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3443" w:right="3581"/>
      </w:pP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20"/>
        <w:ind w:left="3894" w:right="4035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Nº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11/2016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6861"/>
      </w:pPr>
      <w:r>
        <w:rPr>
          <w:rFonts w:cs="Tahoma" w:hAnsi="Tahoma" w:eastAsia="Tahoma" w:ascii="Tahoma"/>
          <w:w w:val="99"/>
          <w:sz w:val="20"/>
          <w:szCs w:val="20"/>
        </w:rPr>
        <w:t>MODALIDADE: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885"/>
      </w:pPr>
      <w:r>
        <w:rPr>
          <w:rFonts w:cs="Tahoma" w:hAnsi="Tahoma" w:eastAsia="Tahoma" w:ascii="Tahoma"/>
          <w:w w:val="99"/>
          <w:sz w:val="20"/>
          <w:szCs w:val="20"/>
        </w:rPr>
        <w:t>TIPO: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159"/>
      </w:pPr>
      <w:r>
        <w:rPr>
          <w:rFonts w:cs="Tahoma" w:hAnsi="Tahoma" w:eastAsia="Tahoma" w:ascii="Tahoma"/>
          <w:w w:val="99"/>
          <w:sz w:val="18"/>
          <w:szCs w:val="18"/>
        </w:rPr>
        <w:t>1.</w:t>
      </w:r>
      <w:r>
        <w:rPr>
          <w:rFonts w:cs="Tahoma" w:hAnsi="Tahoma" w:eastAsia="Tahoma" w:ascii="Tahoma"/>
          <w:w w:val="100"/>
          <w:sz w:val="18"/>
          <w:szCs w:val="18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DISPOSIÇÕES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INICIAIS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1.1.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através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Superintendência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torna</w:t>
      </w:r>
      <w:r>
        <w:rPr>
          <w:rFonts w:cs="Tahoma" w:hAnsi="Tahoma" w:eastAsia="Tahoma" w:ascii="Tahoma"/>
          <w:w w:val="99"/>
          <w:sz w:val="20"/>
          <w:szCs w:val="20"/>
        </w:rPr>
        <w:t> público,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ciência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interessados,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realizará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abaixo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especificado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modalidade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CONCORRENCIA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tipo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UNITÁRIO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cujo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99"/>
          <w:sz w:val="20"/>
          <w:szCs w:val="20"/>
        </w:rPr>
        <w:t> ESPECIALIZADA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SERVIÇO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FORNECIMENTO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INSTALAÇÃO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PISO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PORTÁTIL,</w:t>
      </w:r>
      <w:r>
        <w:rPr>
          <w:rFonts w:cs="Tahoma" w:hAnsi="Tahoma" w:eastAsia="Tahoma" w:ascii="Tahoma"/>
          <w:w w:val="99"/>
          <w:sz w:val="20"/>
          <w:szCs w:val="20"/>
        </w:rPr>
        <w:t> FLUTUANTE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REMOVÍVEL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MADEIRA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MACIÇA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01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QUADRA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POLIESPORTIVA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99"/>
          <w:sz w:val="20"/>
          <w:szCs w:val="20"/>
        </w:rPr>
        <w:t> especificado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atendimento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Unidade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localizada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Rua</w:t>
      </w:r>
      <w:r>
        <w:rPr>
          <w:rFonts w:cs="Tahoma" w:hAnsi="Tahoma" w:eastAsia="Tahoma" w:ascii="Tahoma"/>
          <w:w w:val="99"/>
          <w:sz w:val="20"/>
          <w:szCs w:val="20"/>
        </w:rPr>
        <w:t> Congonhas,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450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Bairro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Antônio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Horizonte/MG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CEP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30.330-100.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faz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PROJETOMACKENZIE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ATLETAS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OLÍMPICOS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III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aprovado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Confederação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Brasileira</w:t>
      </w:r>
      <w:r>
        <w:rPr>
          <w:rFonts w:cs="Tahoma" w:hAnsi="Tahoma" w:eastAsia="Tahoma" w:ascii="Tahoma"/>
          <w:w w:val="99"/>
          <w:sz w:val="20"/>
          <w:szCs w:val="20"/>
        </w:rPr>
        <w:t> 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através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05/2015,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convenioº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45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formalizado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21/12/2015.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1.2.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regida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Regulamento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Confederação</w:t>
      </w:r>
      <w:r>
        <w:rPr>
          <w:rFonts w:cs="Tahoma" w:hAnsi="Tahoma" w:eastAsia="Tahoma" w:ascii="Tahoma"/>
          <w:w w:val="99"/>
          <w:sz w:val="20"/>
          <w:szCs w:val="20"/>
        </w:rPr>
        <w:t> Brasileira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(Instrução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Normativa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CBC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02,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05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Agosto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2013,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alterada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IN’s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CBC</w:t>
      </w:r>
      <w:r>
        <w:rPr>
          <w:rFonts w:cs="Tahoma" w:hAnsi="Tahoma" w:eastAsia="Tahoma" w:ascii="Tahoma"/>
          <w:w w:val="99"/>
          <w:sz w:val="20"/>
          <w:szCs w:val="20"/>
        </w:rPr>
        <w:t> nº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06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07/07/2014,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10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30/10/14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12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13//042015)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disponíveis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site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</w:r>
      <w:hyperlink r:id="rId5"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h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t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t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p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: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/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/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w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w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w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b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-</w:t>
        </w:r>
      </w:hyperlink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l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u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b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.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.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b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lineRule="exact" w:line="200"/>
        <w:ind w:left="451"/>
      </w:pPr>
      <w:r>
        <w:rPr>
          <w:rFonts w:cs="Tahoma" w:hAnsi="Tahoma" w:eastAsia="Tahoma" w:ascii="Tahoma"/>
          <w:w w:val="99"/>
          <w:position w:val="-1"/>
          <w:sz w:val="18"/>
          <w:szCs w:val="18"/>
        </w:rPr>
        <w:t>PUBLICAÇÃO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DO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EDITAL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                                                       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03/10/2016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(segunda-feira)</w:t>
      </w:r>
      <w:r>
        <w:rPr>
          <w:rFonts w:cs="Tahoma" w:hAnsi="Tahoma" w:eastAsia="Tahoma" w:ascii="Tahoma"/>
          <w:w w:val="100"/>
          <w:position w:val="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before="29" w:lineRule="exact" w:line="200"/>
        <w:ind w:left="451"/>
      </w:pPr>
      <w:r>
        <w:rPr>
          <w:rFonts w:cs="Tahoma" w:hAnsi="Tahoma" w:eastAsia="Tahoma" w:ascii="Tahoma"/>
          <w:w w:val="99"/>
          <w:position w:val="-1"/>
          <w:sz w:val="18"/>
          <w:szCs w:val="18"/>
        </w:rPr>
        <w:t>CREDENCIAMENTO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                                                                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13/10/2016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(quinta-feira)</w:t>
      </w:r>
      <w:r>
        <w:rPr>
          <w:rFonts w:cs="Tahoma" w:hAnsi="Tahoma" w:eastAsia="Tahoma" w:ascii="Tahoma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4" w:lineRule="exact" w:line="200"/>
        <w:sectPr>
          <w:pgMar w:header="617" w:footer="0" w:top="1720" w:bottom="280" w:left="1020" w:right="880"/>
          <w:headerReference w:type="default" r:id="rId4"/>
          <w:pgSz w:w="11900" w:h="16840"/>
        </w:sectPr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before="36" w:lineRule="exact" w:line="200"/>
        <w:ind w:left="451" w:right="-32"/>
      </w:pPr>
      <w:r>
        <w:pict>
          <v:group style="position:absolute;margin-left:67.8695pt;margin-top:-58.49pt;width:459.46pt;height:146.979pt;mso-position-horizontal-relative:page;mso-position-vertical-relative:paragraph;z-index:-1555" coordorigin="1357,-1170" coordsize="9189,2940">
            <v:shape style="position:absolute;left:1368;top:-1159;width:5431;height:0" coordorigin="1368,-1159" coordsize="5431,0" path="m1368,-1159l6799,-1159e" filled="f" stroked="t" strokeweight="0.579531pt" strokecolor="#000000">
              <v:path arrowok="t"/>
            </v:shape>
            <v:shape style="position:absolute;left:6809;top:-1159;width:3727;height:0" coordorigin="6809,-1159" coordsize="3727,0" path="m6809,-1159l10536,-1159e" filled="f" stroked="t" strokeweight="0.579531pt" strokecolor="#000000">
              <v:path arrowok="t"/>
            </v:shape>
            <v:shape style="position:absolute;left:1368;top:-598;width:5431;height:0" coordorigin="1368,-598" coordsize="5431,0" path="m1368,-598l6799,-598e" filled="f" stroked="t" strokeweight="0.579531pt" strokecolor="#000000">
              <v:path arrowok="t"/>
            </v:shape>
            <v:shape style="position:absolute;left:6809;top:-598;width:3727;height:0" coordorigin="6809,-598" coordsize="3727,0" path="m6809,-598l10536,-598e" filled="f" stroked="t" strokeweight="0.579531pt" strokecolor="#000000">
              <v:path arrowok="t"/>
            </v:shape>
            <v:shape style="position:absolute;left:1368;top:-36;width:5431;height:0" coordorigin="1368,-36" coordsize="5431,0" path="m1368,-36l6799,-36e" filled="f" stroked="t" strokeweight="0.579531pt" strokecolor="#000000">
              <v:path arrowok="t"/>
            </v:shape>
            <v:shape style="position:absolute;left:6809;top:-36;width:3727;height:0" coordorigin="6809,-36" coordsize="3727,0" path="m6809,-36l10536,-36e" filled="f" stroked="t" strokeweight="0.579531pt" strokecolor="#000000">
              <v:path arrowok="t"/>
            </v:shape>
            <v:shape style="position:absolute;left:1368;top:526;width:5431;height:0" coordorigin="1368,526" coordsize="5431,0" path="m1368,526l6799,526e" filled="f" stroked="t" strokeweight="0.579531pt" strokecolor="#000000">
              <v:path arrowok="t"/>
            </v:shape>
            <v:shape style="position:absolute;left:6809;top:526;width:3727;height:0" coordorigin="6809,526" coordsize="3727,0" path="m6809,526l10536,526e" filled="f" stroked="t" strokeweight="0.579531pt" strokecolor="#000000">
              <v:path arrowok="t"/>
            </v:shape>
            <v:shape style="position:absolute;left:1368;top:1087;width:5431;height:0" coordorigin="1368,1087" coordsize="5431,0" path="m1368,1087l6799,1087e" filled="f" stroked="t" strokeweight="0.579531pt" strokecolor="#000000">
              <v:path arrowok="t"/>
            </v:shape>
            <v:shape style="position:absolute;left:6809;top:1087;width:3727;height:0" coordorigin="6809,1087" coordsize="3727,0" path="m6809,1087l10536,1087e" filled="f" stroked="t" strokeweight="0.579531pt" strokecolor="#000000">
              <v:path arrowok="t"/>
            </v:shape>
            <v:shape style="position:absolute;left:1363;top:-1164;width:0;height:2928" coordorigin="1363,-1164" coordsize="0,2928" path="m1363,-1164l1363,1764e" filled="f" stroked="t" strokeweight="0.579531pt" strokecolor="#000000">
              <v:path arrowok="t"/>
            </v:shape>
            <v:shape style="position:absolute;left:1368;top:1759;width:5431;height:0" coordorigin="1368,1759" coordsize="5431,0" path="m1368,1759l6799,1759e" filled="f" stroked="t" strokeweight="0.579531pt" strokecolor="#000000">
              <v:path arrowok="t"/>
            </v:shape>
            <v:shape style="position:absolute;left:6804;top:-1164;width:0;height:2928" coordorigin="6804,-1164" coordsize="0,2928" path="m6804,-1164l6804,1764e" filled="f" stroked="t" strokeweight="0.579531pt" strokecolor="#000000">
              <v:path arrowok="t"/>
            </v:shape>
            <v:shape style="position:absolute;left:6809;top:1759;width:3727;height:0" coordorigin="6809,1759" coordsize="3727,0" path="m6809,1759l10536,1759e" filled="f" stroked="t" strokeweight="0.579531pt" strokecolor="#000000">
              <v:path arrowok="t"/>
            </v:shape>
            <v:shape style="position:absolute;left:10541;top:-1164;width:0;height:2928" coordorigin="10541,-1164" coordsize="0,2928" path="m10541,-1164l10541,1764e" filled="f" stroked="t" strokeweight="0.579531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sz w:val="18"/>
          <w:szCs w:val="18"/>
        </w:rPr>
        <w:t>RECEBIMENTO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DOS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ENVELOPES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DOCUMENTAÇÃO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DE</w:t>
      </w:r>
      <w:r>
        <w:rPr>
          <w:rFonts w:cs="Tahoma" w:hAnsi="Tahoma" w:eastAsia="Tahoma" w:ascii="Tahoma"/>
          <w:w w:val="99"/>
          <w:sz w:val="18"/>
          <w:szCs w:val="18"/>
        </w:rPr>
        <w:t> HABILITAÇÃO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PROPOSTA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lineRule="exact" w:line="200"/>
        <w:ind w:left="451" w:right="-33"/>
      </w:pPr>
      <w:r>
        <w:rPr>
          <w:rFonts w:cs="Tahoma" w:hAnsi="Tahoma" w:eastAsia="Tahoma" w:ascii="Tahoma"/>
          <w:w w:val="99"/>
          <w:sz w:val="18"/>
          <w:szCs w:val="18"/>
        </w:rPr>
        <w:t>ABERTURA</w:t>
      </w:r>
      <w:r>
        <w:rPr>
          <w:rFonts w:cs="Tahoma" w:hAnsi="Tahoma" w:eastAsia="Tahoma" w:ascii="Tahoma"/>
          <w:w w:val="100"/>
          <w:sz w:val="18"/>
          <w:szCs w:val="18"/>
        </w:rPr>
        <w:t>       </w:t>
      </w:r>
      <w:r>
        <w:rPr>
          <w:rFonts w:cs="Tahoma" w:hAnsi="Tahoma" w:eastAsia="Tahoma" w:ascii="Tahoma"/>
          <w:w w:val="99"/>
          <w:sz w:val="18"/>
          <w:szCs w:val="18"/>
        </w:rPr>
        <w:t>DOS</w:t>
      </w:r>
      <w:r>
        <w:rPr>
          <w:rFonts w:cs="Tahoma" w:hAnsi="Tahoma" w:eastAsia="Tahoma" w:ascii="Tahoma"/>
          <w:w w:val="100"/>
          <w:sz w:val="18"/>
          <w:szCs w:val="18"/>
        </w:rPr>
        <w:t>       </w:t>
      </w:r>
      <w:r>
        <w:rPr>
          <w:rFonts w:cs="Tahoma" w:hAnsi="Tahoma" w:eastAsia="Tahoma" w:ascii="Tahoma"/>
          <w:w w:val="99"/>
          <w:sz w:val="18"/>
          <w:szCs w:val="18"/>
        </w:rPr>
        <w:t>ENVELOPES</w:t>
      </w:r>
      <w:r>
        <w:rPr>
          <w:rFonts w:cs="Tahoma" w:hAnsi="Tahoma" w:eastAsia="Tahoma" w:ascii="Tahoma"/>
          <w:w w:val="100"/>
          <w:sz w:val="18"/>
          <w:szCs w:val="18"/>
        </w:rPr>
        <w:t>       </w:t>
      </w:r>
      <w:r>
        <w:rPr>
          <w:rFonts w:cs="Tahoma" w:hAnsi="Tahoma" w:eastAsia="Tahoma" w:ascii="Tahoma"/>
          <w:w w:val="99"/>
          <w:sz w:val="18"/>
          <w:szCs w:val="18"/>
        </w:rPr>
        <w:t>CONTENDO</w:t>
      </w:r>
      <w:r>
        <w:rPr>
          <w:rFonts w:cs="Tahoma" w:hAnsi="Tahoma" w:eastAsia="Tahoma" w:ascii="Tahoma"/>
          <w:w w:val="100"/>
          <w:sz w:val="18"/>
          <w:szCs w:val="18"/>
        </w:rPr>
        <w:t>       </w:t>
      </w:r>
      <w:r>
        <w:rPr>
          <w:rFonts w:cs="Tahoma" w:hAnsi="Tahoma" w:eastAsia="Tahoma" w:ascii="Tahoma"/>
          <w:w w:val="99"/>
          <w:sz w:val="18"/>
          <w:szCs w:val="18"/>
        </w:rPr>
        <w:t>A</w:t>
      </w:r>
      <w:r>
        <w:rPr>
          <w:rFonts w:cs="Tahoma" w:hAnsi="Tahoma" w:eastAsia="Tahoma" w:ascii="Tahoma"/>
          <w:w w:val="99"/>
          <w:sz w:val="18"/>
          <w:szCs w:val="18"/>
        </w:rPr>
        <w:t> DOCUMENTAÇÃO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HABILITAÇÃO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ind w:left="451"/>
      </w:pPr>
      <w:r>
        <w:rPr>
          <w:rFonts w:cs="Tahoma" w:hAnsi="Tahoma" w:eastAsia="Tahoma" w:ascii="Tahoma"/>
          <w:w w:val="99"/>
          <w:sz w:val="18"/>
          <w:szCs w:val="18"/>
        </w:rPr>
        <w:t>LOCAL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RECEBIMENTO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before="36" w:lineRule="exact" w:line="200"/>
        <w:ind w:right="648"/>
      </w:pPr>
      <w:r>
        <w:br w:type="column"/>
      </w:r>
      <w:r>
        <w:rPr>
          <w:rFonts w:cs="Tahoma" w:hAnsi="Tahoma" w:eastAsia="Tahoma" w:ascii="Tahoma"/>
          <w:w w:val="99"/>
          <w:sz w:val="18"/>
          <w:szCs w:val="18"/>
        </w:rPr>
        <w:t>Até13/10/2016</w:t>
      </w:r>
      <w:r>
        <w:rPr>
          <w:rFonts w:cs="Tahoma" w:hAnsi="Tahoma" w:eastAsia="Tahoma" w:ascii="Tahoma"/>
          <w:w w:val="100"/>
          <w:sz w:val="18"/>
          <w:szCs w:val="18"/>
        </w:rPr>
        <w:t>  </w:t>
      </w:r>
      <w:r>
        <w:rPr>
          <w:rFonts w:cs="Tahoma" w:hAnsi="Tahoma" w:eastAsia="Tahoma" w:ascii="Tahoma"/>
          <w:w w:val="99"/>
          <w:sz w:val="18"/>
          <w:szCs w:val="18"/>
        </w:rPr>
        <w:t>2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(duas)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horas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início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do</w:t>
      </w:r>
      <w:r>
        <w:rPr>
          <w:rFonts w:cs="Tahoma" w:hAnsi="Tahoma" w:eastAsia="Tahoma" w:ascii="Tahoma"/>
          <w:w w:val="99"/>
          <w:sz w:val="18"/>
          <w:szCs w:val="18"/>
        </w:rPr>
        <w:t> certame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lineRule="exact" w:line="200"/>
        <w:ind w:right="623"/>
      </w:pPr>
      <w:r>
        <w:rPr>
          <w:rFonts w:cs="Tahoma" w:hAnsi="Tahoma" w:eastAsia="Tahoma" w:ascii="Tahoma"/>
          <w:w w:val="99"/>
          <w:sz w:val="18"/>
          <w:szCs w:val="18"/>
        </w:rPr>
        <w:t>SESSÃO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PÚBLICA:</w:t>
      </w:r>
      <w:r>
        <w:rPr>
          <w:rFonts w:cs="Tahoma" w:hAnsi="Tahoma" w:eastAsia="Tahoma" w:ascii="Tahoma"/>
          <w:w w:val="99"/>
          <w:sz w:val="18"/>
          <w:szCs w:val="18"/>
        </w:rPr>
        <w:t>Dia13/10/2016(quinta-</w:t>
      </w:r>
      <w:r>
        <w:rPr>
          <w:rFonts w:cs="Tahoma" w:hAnsi="Tahoma" w:eastAsia="Tahoma" w:ascii="Tahoma"/>
          <w:w w:val="99"/>
          <w:sz w:val="18"/>
          <w:szCs w:val="18"/>
        </w:rPr>
        <w:t> feira)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–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17h00min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before="67"/>
      </w:pPr>
      <w:r>
        <w:rPr>
          <w:rFonts w:cs="Tahoma" w:hAnsi="Tahoma" w:eastAsia="Tahoma" w:ascii="Tahoma"/>
          <w:w w:val="99"/>
          <w:sz w:val="18"/>
          <w:szCs w:val="18"/>
        </w:rPr>
        <w:t>Rua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Congonhas,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450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-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Bairro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Santo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Antônio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before="8" w:lineRule="exact" w:line="200"/>
        <w:ind w:right="554"/>
        <w:sectPr>
          <w:type w:val="continuous"/>
          <w:pgSz w:w="11900" w:h="16840"/>
          <w:pgMar w:top="1720" w:bottom="280" w:left="1020" w:right="880"/>
          <w:cols w:num="2" w:equalWidth="off">
            <w:col w:w="5677" w:space="215"/>
            <w:col w:w="4108"/>
          </w:cols>
        </w:sectPr>
      </w:pPr>
      <w:r>
        <w:rPr>
          <w:rFonts w:cs="Tahoma" w:hAnsi="Tahoma" w:eastAsia="Tahoma" w:ascii="Tahoma"/>
          <w:w w:val="99"/>
          <w:sz w:val="18"/>
          <w:szCs w:val="18"/>
        </w:rPr>
        <w:t>–Belo</w:t>
      </w:r>
      <w:r>
        <w:rPr>
          <w:rFonts w:cs="Tahoma" w:hAnsi="Tahoma" w:eastAsia="Tahoma" w:ascii="Tahoma"/>
          <w:w w:val="100"/>
          <w:sz w:val="18"/>
          <w:szCs w:val="18"/>
        </w:rPr>
        <w:t>  </w:t>
      </w:r>
      <w:r>
        <w:rPr>
          <w:rFonts w:cs="Tahoma" w:hAnsi="Tahoma" w:eastAsia="Tahoma" w:ascii="Tahoma"/>
          <w:w w:val="99"/>
          <w:sz w:val="18"/>
          <w:szCs w:val="18"/>
        </w:rPr>
        <w:t>Horizonte/MG</w:t>
      </w:r>
      <w:r>
        <w:rPr>
          <w:rFonts w:cs="Tahoma" w:hAnsi="Tahoma" w:eastAsia="Tahoma" w:ascii="Tahoma"/>
          <w:w w:val="100"/>
          <w:sz w:val="18"/>
          <w:szCs w:val="18"/>
        </w:rPr>
        <w:t>  </w:t>
      </w:r>
      <w:r>
        <w:rPr>
          <w:rFonts w:cs="Tahoma" w:hAnsi="Tahoma" w:eastAsia="Tahoma" w:ascii="Tahoma"/>
          <w:w w:val="99"/>
          <w:sz w:val="18"/>
          <w:szCs w:val="18"/>
        </w:rPr>
        <w:t>-</w:t>
      </w:r>
      <w:r>
        <w:rPr>
          <w:rFonts w:cs="Tahoma" w:hAnsi="Tahoma" w:eastAsia="Tahoma" w:ascii="Tahoma"/>
          <w:w w:val="100"/>
          <w:sz w:val="18"/>
          <w:szCs w:val="18"/>
        </w:rPr>
        <w:t>  </w:t>
      </w:r>
      <w:r>
        <w:rPr>
          <w:rFonts w:cs="Tahoma" w:hAnsi="Tahoma" w:eastAsia="Tahoma" w:ascii="Tahoma"/>
          <w:w w:val="99"/>
          <w:sz w:val="18"/>
          <w:szCs w:val="18"/>
        </w:rPr>
        <w:t>CEP</w:t>
      </w:r>
      <w:r>
        <w:rPr>
          <w:rFonts w:cs="Tahoma" w:hAnsi="Tahoma" w:eastAsia="Tahoma" w:ascii="Tahoma"/>
          <w:w w:val="100"/>
          <w:sz w:val="18"/>
          <w:szCs w:val="18"/>
        </w:rPr>
        <w:t>  </w:t>
      </w:r>
      <w:r>
        <w:rPr>
          <w:rFonts w:cs="Tahoma" w:hAnsi="Tahoma" w:eastAsia="Tahoma" w:ascii="Tahoma"/>
          <w:w w:val="99"/>
          <w:sz w:val="18"/>
          <w:szCs w:val="18"/>
        </w:rPr>
        <w:t>30.330-100</w:t>
      </w:r>
      <w:r>
        <w:rPr>
          <w:rFonts w:cs="Tahoma" w:hAnsi="Tahoma" w:eastAsia="Tahoma" w:ascii="Tahoma"/>
          <w:w w:val="100"/>
          <w:sz w:val="18"/>
          <w:szCs w:val="18"/>
        </w:rPr>
        <w:t>  </w:t>
      </w:r>
      <w:r>
        <w:rPr>
          <w:rFonts w:cs="Tahoma" w:hAnsi="Tahoma" w:eastAsia="Tahoma" w:ascii="Tahoma"/>
          <w:w w:val="99"/>
          <w:sz w:val="18"/>
          <w:szCs w:val="18"/>
        </w:rPr>
        <w:t>-</w:t>
      </w:r>
      <w:r>
        <w:rPr>
          <w:rFonts w:cs="Tahoma" w:hAnsi="Tahoma" w:eastAsia="Tahoma" w:ascii="Tahoma"/>
          <w:w w:val="99"/>
          <w:sz w:val="18"/>
          <w:szCs w:val="18"/>
        </w:rPr>
        <w:t> Bloco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Administrativo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2580"/>
      </w:pPr>
      <w:r>
        <w:rPr>
          <w:rFonts w:cs="Tahoma" w:hAnsi="Tahoma" w:eastAsia="Tahoma" w:ascii="Tahoma"/>
          <w:w w:val="99"/>
          <w:sz w:val="20"/>
          <w:szCs w:val="20"/>
        </w:rPr>
        <w:t>1.3.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referências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tempo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observado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Brasília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(DF).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1.4.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interessados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poderão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solicitar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esclarecimentos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formular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impugnações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acerca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99"/>
          <w:sz w:val="20"/>
          <w:szCs w:val="20"/>
        </w:rPr>
        <w:t> 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interpretação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dispositivos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escrito,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02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(dois)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úteis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anteriores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99"/>
          <w:sz w:val="20"/>
          <w:szCs w:val="20"/>
        </w:rPr>
        <w:t> 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início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Licitatório,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impugnação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protocolada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08h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12h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14h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17h,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SECRETARIA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ADMINISTRATIVA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Congonhas,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450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Bairro</w:t>
      </w:r>
      <w:r>
        <w:rPr>
          <w:rFonts w:cs="Tahoma" w:hAnsi="Tahoma" w:eastAsia="Tahoma" w:ascii="Tahoma"/>
          <w:w w:val="99"/>
          <w:sz w:val="20"/>
          <w:szCs w:val="20"/>
        </w:rPr>
        <w:t> Santo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Antônio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–Belo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Horizonte/MG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CEP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30.330-100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Bloco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Administrativo,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enviado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e-</w:t>
      </w:r>
      <w:r>
        <w:rPr>
          <w:rFonts w:cs="Tahoma" w:hAnsi="Tahoma" w:eastAsia="Tahoma" w:ascii="Tahoma"/>
          <w:w w:val="99"/>
          <w:sz w:val="20"/>
          <w:szCs w:val="20"/>
        </w:rPr>
        <w:t> mail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j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hyperlink r:id="rId6"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o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p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r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a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s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@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a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k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e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n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z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i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e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b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h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o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b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r</w:t>
        </w:r>
      </w:hyperlink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1.5.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considerados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esclarecimentos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impugnações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entregues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porfax,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telefone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local,</w:t>
      </w:r>
      <w:r>
        <w:rPr>
          <w:rFonts w:cs="Tahoma" w:hAnsi="Tahoma" w:eastAsia="Tahoma" w:ascii="Tahoma"/>
          <w:w w:val="99"/>
          <w:sz w:val="20"/>
          <w:szCs w:val="20"/>
        </w:rPr>
        <w:t> data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estabelecidos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convite.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  <w:sectPr>
          <w:type w:val="continuous"/>
          <w:pgSz w:w="11900" w:h="16840"/>
          <w:pgMar w:top="1720" w:bottom="280" w:left="1020" w:right="880"/>
        </w:sectPr>
      </w:pPr>
      <w:r>
        <w:rPr>
          <w:rFonts w:cs="Tahoma" w:hAnsi="Tahoma" w:eastAsia="Tahoma" w:ascii="Tahoma"/>
          <w:w w:val="99"/>
          <w:sz w:val="20"/>
          <w:szCs w:val="20"/>
        </w:rPr>
        <w:t>1.6.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Caberá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responder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impugnações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pedidos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esclarecimento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deduzidos</w:t>
      </w:r>
      <w:r>
        <w:rPr>
          <w:rFonts w:cs="Tahoma" w:hAnsi="Tahoma" w:eastAsia="Tahoma" w:ascii="Tahoma"/>
          <w:w w:val="99"/>
          <w:sz w:val="20"/>
          <w:szCs w:val="20"/>
        </w:rPr>
        <w:t> pelos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potenciais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realização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sessão,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encaminhamento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cópia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resposta</w:t>
      </w:r>
      <w:r>
        <w:rPr>
          <w:rFonts w:cs="Tahoma" w:hAnsi="Tahoma" w:eastAsia="Tahoma" w:ascii="Tahoma"/>
          <w:w w:val="99"/>
          <w:sz w:val="20"/>
          <w:szCs w:val="20"/>
        </w:rPr>
        <w:t> 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interessados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previstas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acima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1.7.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retificações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edital,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iniciativa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oficial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provocada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eventuais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impugnações,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serão</w:t>
      </w:r>
      <w:r>
        <w:rPr>
          <w:rFonts w:cs="Tahoma" w:hAnsi="Tahoma" w:eastAsia="Tahoma" w:ascii="Tahoma"/>
          <w:w w:val="99"/>
          <w:sz w:val="20"/>
          <w:szCs w:val="20"/>
        </w:rPr>
        <w:t> divulgadas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site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hyperlink r:id="rId7">
        <w:r>
          <w:rPr>
            <w:rFonts w:cs="Tahoma" w:hAnsi="Tahoma" w:eastAsia="Tahoma" w:ascii="Tahoma"/>
            <w:w w:val="99"/>
            <w:sz w:val="20"/>
            <w:szCs w:val="20"/>
          </w:rPr>
          <w:t>(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w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w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w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a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k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e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n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z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i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e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b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h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o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b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r</w:t>
        </w:r>
      </w:hyperlink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).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Reabrindo-se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99"/>
          <w:sz w:val="20"/>
          <w:szCs w:val="20"/>
        </w:rPr>
        <w:t> inicialmente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estabelecido,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exceto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quando,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inquestionavelmente,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modificação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alterar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formulação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99"/>
          <w:sz w:val="20"/>
          <w:szCs w:val="20"/>
        </w:rPr>
        <w:t> propostas.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238"/>
      </w:pPr>
      <w:r>
        <w:rPr>
          <w:rFonts w:cs="Tahoma" w:hAnsi="Tahoma" w:eastAsia="Tahoma" w:ascii="Tahoma"/>
          <w:w w:val="99"/>
          <w:sz w:val="18"/>
          <w:szCs w:val="18"/>
        </w:rPr>
        <w:t>2.</w:t>
      </w:r>
      <w:r>
        <w:rPr>
          <w:rFonts w:cs="Tahoma" w:hAnsi="Tahoma" w:eastAsia="Tahoma" w:ascii="Tahoma"/>
          <w:w w:val="100"/>
          <w:sz w:val="18"/>
          <w:szCs w:val="18"/>
        </w:rPr>
        <w:t>    </w:t>
      </w:r>
      <w:r>
        <w:rPr>
          <w:rFonts w:cs="Tahoma" w:hAnsi="Tahoma" w:eastAsia="Tahoma" w:ascii="Tahoma"/>
          <w:w w:val="99"/>
          <w:sz w:val="20"/>
          <w:szCs w:val="20"/>
        </w:rPr>
        <w:t>RETIRADA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2.1.</w:t>
      </w:r>
      <w:r>
        <w:rPr>
          <w:rFonts w:cs="Tahoma" w:hAnsi="Tahoma" w:eastAsia="Tahoma" w:ascii="Tahoma"/>
          <w:w w:val="99"/>
          <w:sz w:val="20"/>
          <w:szCs w:val="20"/>
        </w:rPr>
        <w:t>Este</w:t>
      </w:r>
      <w:r>
        <w:rPr>
          <w:rFonts w:cs="Tahoma" w:hAnsi="Tahoma" w:eastAsia="Tahoma" w:ascii="Tahoma"/>
          <w:w w:val="100"/>
          <w:sz w:val="20"/>
          <w:szCs w:val="20"/>
        </w:rPr>
        <w:t>   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   </w:t>
      </w:r>
      <w:r>
        <w:rPr>
          <w:rFonts w:cs="Tahoma" w:hAnsi="Tahoma" w:eastAsia="Tahoma" w:ascii="Tahoma"/>
          <w:w w:val="99"/>
          <w:sz w:val="20"/>
          <w:szCs w:val="20"/>
        </w:rPr>
        <w:t>estará</w:t>
      </w:r>
      <w:r>
        <w:rPr>
          <w:rFonts w:cs="Tahoma" w:hAnsi="Tahoma" w:eastAsia="Tahoma" w:ascii="Tahoma"/>
          <w:w w:val="100"/>
          <w:sz w:val="20"/>
          <w:szCs w:val="20"/>
        </w:rPr>
        <w:t>    </w:t>
      </w:r>
      <w:r>
        <w:rPr>
          <w:rFonts w:cs="Tahoma" w:hAnsi="Tahoma" w:eastAsia="Tahoma" w:ascii="Tahoma"/>
          <w:w w:val="99"/>
          <w:sz w:val="20"/>
          <w:szCs w:val="20"/>
        </w:rPr>
        <w:t>disponível</w:t>
      </w:r>
      <w:r>
        <w:rPr>
          <w:rFonts w:cs="Tahoma" w:hAnsi="Tahoma" w:eastAsia="Tahoma" w:ascii="Tahoma"/>
          <w:w w:val="100"/>
          <w:sz w:val="20"/>
          <w:szCs w:val="20"/>
        </w:rPr>
        <w:t>    </w:t>
      </w:r>
      <w:r>
        <w:rPr>
          <w:rFonts w:cs="Tahoma" w:hAnsi="Tahoma" w:eastAsia="Tahoma" w:ascii="Tahoma"/>
          <w:w w:val="99"/>
          <w:sz w:val="20"/>
          <w:szCs w:val="20"/>
        </w:rPr>
        <w:t>gratuitamente</w:t>
      </w:r>
      <w:r>
        <w:rPr>
          <w:rFonts w:cs="Tahoma" w:hAnsi="Tahoma" w:eastAsia="Tahoma" w:ascii="Tahoma"/>
          <w:w w:val="100"/>
          <w:sz w:val="20"/>
          <w:szCs w:val="20"/>
        </w:rPr>
        <w:t>  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 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   </w:t>
      </w:r>
      <w:r>
        <w:rPr>
          <w:rFonts w:cs="Tahoma" w:hAnsi="Tahoma" w:eastAsia="Tahoma" w:ascii="Tahoma"/>
          <w:w w:val="99"/>
          <w:sz w:val="20"/>
          <w:szCs w:val="20"/>
        </w:rPr>
        <w:t>interessado</w:t>
      </w:r>
      <w:r>
        <w:rPr>
          <w:rFonts w:cs="Tahoma" w:hAnsi="Tahoma" w:eastAsia="Tahoma" w:ascii="Tahoma"/>
          <w:w w:val="100"/>
          <w:sz w:val="20"/>
          <w:szCs w:val="20"/>
        </w:rPr>
        <w:t>   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   </w:t>
      </w:r>
      <w:r>
        <w:rPr>
          <w:rFonts w:cs="Tahoma" w:hAnsi="Tahoma" w:eastAsia="Tahoma" w:ascii="Tahoma"/>
          <w:w w:val="99"/>
          <w:sz w:val="20"/>
          <w:szCs w:val="20"/>
        </w:rPr>
        <w:t>SECRETARIA</w:t>
      </w:r>
      <w:r>
        <w:rPr>
          <w:rFonts w:cs="Tahoma" w:hAnsi="Tahoma" w:eastAsia="Tahoma" w:ascii="Tahoma"/>
          <w:w w:val="99"/>
          <w:sz w:val="20"/>
          <w:szCs w:val="20"/>
        </w:rPr>
        <w:t> ADMINISTRATIVA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situada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Rua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Congonhas,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450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Bairro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Santo</w:t>
      </w:r>
      <w:r>
        <w:rPr>
          <w:rFonts w:cs="Tahoma" w:hAnsi="Tahoma" w:eastAsia="Tahoma" w:ascii="Tahoma"/>
          <w:w w:val="99"/>
          <w:sz w:val="20"/>
          <w:szCs w:val="20"/>
        </w:rPr>
        <w:t> Antônio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Horizonte/MG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CEP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30.330-100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BlocoAdministrativo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horário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comercial,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99"/>
          <w:sz w:val="20"/>
          <w:szCs w:val="20"/>
        </w:rPr>
        <w:t> solicitado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e-mail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j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hyperlink r:id="rId8"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o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p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r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a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s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@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a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k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e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n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z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i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e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b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h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o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b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r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</w:rPr>
        </w:r>
        <w:r>
          <w:rPr>
            <w:rFonts w:cs="Tahoma" w:hAnsi="Tahoma" w:eastAsia="Tahoma" w:ascii="Tahoma"/>
            <w:w w:val="99"/>
            <w:sz w:val="20"/>
            <w:szCs w:val="20"/>
          </w:rPr>
          <w:t>ou</w:t>
        </w:r>
      </w:hyperlink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ainda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99"/>
          <w:sz w:val="20"/>
          <w:szCs w:val="20"/>
        </w:rPr>
        <w:t> CLUBE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seja,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</w:r>
      <w:hyperlink r:id="rId9"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w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w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w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a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k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e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n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z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i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e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b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h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o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b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r</w:t>
        </w:r>
      </w:hyperlink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8672"/>
      </w:pPr>
      <w:r>
        <w:rPr>
          <w:rFonts w:cs="Tahoma" w:hAnsi="Tahoma" w:eastAsia="Tahoma" w:ascii="Tahoma"/>
          <w:w w:val="99"/>
          <w:sz w:val="20"/>
          <w:szCs w:val="20"/>
        </w:rPr>
        <w:t>3.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3.1.</w:t>
      </w:r>
      <w:r>
        <w:rPr>
          <w:rFonts w:cs="Tahoma" w:hAnsi="Tahoma" w:eastAsia="Tahoma" w:ascii="Tahoma"/>
          <w:w w:val="99"/>
          <w:sz w:val="19"/>
          <w:szCs w:val="19"/>
        </w:rPr>
        <w:t>O</w:t>
      </w:r>
      <w:r>
        <w:rPr>
          <w:rFonts w:cs="Tahoma" w:hAnsi="Tahoma" w:eastAsia="Tahoma" w:ascii="Tahoma"/>
          <w:w w:val="100"/>
          <w:sz w:val="19"/>
          <w:szCs w:val="19"/>
        </w:rPr>
        <w:t> </w:t>
      </w:r>
      <w:r>
        <w:rPr>
          <w:rFonts w:cs="Tahoma" w:hAnsi="Tahoma" w:eastAsia="Tahoma" w:ascii="Tahoma"/>
          <w:w w:val="99"/>
          <w:sz w:val="19"/>
          <w:szCs w:val="19"/>
        </w:rPr>
        <w:t>presente</w:t>
      </w:r>
      <w:r>
        <w:rPr>
          <w:rFonts w:cs="Tahoma" w:hAnsi="Tahoma" w:eastAsia="Tahoma" w:ascii="Tahoma"/>
          <w:w w:val="100"/>
          <w:sz w:val="19"/>
          <w:szCs w:val="19"/>
        </w:rPr>
        <w:t> </w:t>
      </w:r>
      <w:r>
        <w:rPr>
          <w:rFonts w:cs="Tahoma" w:hAnsi="Tahoma" w:eastAsia="Tahoma" w:ascii="Tahoma"/>
          <w:w w:val="99"/>
          <w:sz w:val="19"/>
          <w:szCs w:val="19"/>
        </w:rPr>
        <w:t>Processo</w:t>
      </w:r>
      <w:r>
        <w:rPr>
          <w:rFonts w:cs="Tahoma" w:hAnsi="Tahoma" w:eastAsia="Tahoma" w:ascii="Tahoma"/>
          <w:w w:val="100"/>
          <w:sz w:val="19"/>
          <w:szCs w:val="19"/>
        </w:rPr>
        <w:t> </w:t>
      </w:r>
      <w:r>
        <w:rPr>
          <w:rFonts w:cs="Tahoma" w:hAnsi="Tahoma" w:eastAsia="Tahoma" w:ascii="Tahoma"/>
          <w:w w:val="99"/>
          <w:sz w:val="19"/>
          <w:szCs w:val="19"/>
        </w:rPr>
        <w:t>tem</w:t>
      </w:r>
      <w:r>
        <w:rPr>
          <w:rFonts w:cs="Tahoma" w:hAnsi="Tahoma" w:eastAsia="Tahoma" w:ascii="Tahoma"/>
          <w:w w:val="100"/>
          <w:sz w:val="19"/>
          <w:szCs w:val="19"/>
        </w:rPr>
        <w:t> </w:t>
      </w:r>
      <w:r>
        <w:rPr>
          <w:rFonts w:cs="Tahoma" w:hAnsi="Tahoma" w:eastAsia="Tahoma" w:ascii="Tahoma"/>
          <w:w w:val="99"/>
          <w:sz w:val="19"/>
          <w:szCs w:val="19"/>
        </w:rPr>
        <w:t>por</w:t>
      </w:r>
      <w:r>
        <w:rPr>
          <w:rFonts w:cs="Tahoma" w:hAnsi="Tahoma" w:eastAsia="Tahoma" w:ascii="Tahoma"/>
          <w:w w:val="100"/>
          <w:sz w:val="19"/>
          <w:szCs w:val="19"/>
        </w:rPr>
        <w:t> </w:t>
      </w:r>
      <w:r>
        <w:rPr>
          <w:rFonts w:cs="Tahoma" w:hAnsi="Tahoma" w:eastAsia="Tahoma" w:ascii="Tahoma"/>
          <w:w w:val="99"/>
          <w:sz w:val="19"/>
          <w:szCs w:val="19"/>
        </w:rPr>
        <w:t>objeto</w:t>
      </w:r>
      <w:r>
        <w:rPr>
          <w:rFonts w:cs="Tahoma" w:hAnsi="Tahoma" w:eastAsia="Tahoma" w:ascii="Tahoma"/>
          <w:w w:val="100"/>
          <w:sz w:val="19"/>
          <w:szCs w:val="19"/>
        </w:rPr>
        <w:t> </w:t>
      </w:r>
      <w:r>
        <w:rPr>
          <w:rFonts w:cs="Tahoma" w:hAnsi="Tahoma" w:eastAsia="Tahoma" w:ascii="Tahoma"/>
          <w:w w:val="99"/>
          <w:sz w:val="19"/>
          <w:szCs w:val="19"/>
        </w:rPr>
        <w:t>a</w:t>
      </w:r>
      <w:r>
        <w:rPr>
          <w:rFonts w:cs="Tahoma" w:hAnsi="Tahoma" w:eastAsia="Tahoma" w:ascii="Tahoma"/>
          <w:w w:val="100"/>
          <w:sz w:val="19"/>
          <w:szCs w:val="19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ESPECIALIZADA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SERVIÇO</w:t>
      </w:r>
      <w:r>
        <w:rPr>
          <w:rFonts w:cs="Tahoma" w:hAnsi="Tahoma" w:eastAsia="Tahoma" w:ascii="Tahoma"/>
          <w:w w:val="99"/>
          <w:sz w:val="20"/>
          <w:szCs w:val="20"/>
        </w:rPr>
        <w:t> 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FORNECIMENTO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INSTALAÇÃO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PISO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PORTÁTIL,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FLUTUANTE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REMOVÍVEL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99"/>
          <w:sz w:val="20"/>
          <w:szCs w:val="20"/>
        </w:rPr>
        <w:t> MADEIRA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MACIÇA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01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QUADRA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POLIESPORTIVA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abaixo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listado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atendimento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99"/>
          <w:sz w:val="20"/>
          <w:szCs w:val="20"/>
        </w:rPr>
        <w:t> Unidade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localizada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Rua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Congonhas,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n.º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450,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Bairro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Santo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Antônio,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CEP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6528"/>
      </w:pPr>
      <w:r>
        <w:rPr>
          <w:rFonts w:cs="Tahoma" w:hAnsi="Tahoma" w:eastAsia="Tahoma" w:ascii="Tahoma"/>
          <w:w w:val="99"/>
          <w:sz w:val="20"/>
          <w:szCs w:val="20"/>
        </w:rPr>
        <w:t>30.330-100,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Horizonte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MG.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1445"/>
      </w:pPr>
      <w:r>
        <w:rPr>
          <w:rFonts w:cs="Tahoma" w:hAnsi="Tahoma" w:eastAsia="Tahoma" w:ascii="Tahoma"/>
          <w:w w:val="99"/>
          <w:sz w:val="20"/>
          <w:szCs w:val="20"/>
        </w:rPr>
        <w:t>3.2.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enviar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item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respeitando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especificações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3.3.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quadra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entregue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pintada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devidas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marcações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oficiais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inerentes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modalidades.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99"/>
          <w:sz w:val="20"/>
          <w:szCs w:val="20"/>
        </w:rPr>
        <w:t> áreas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pintura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colorida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adequada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prática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esportiva,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layout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apresentado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ó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f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h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piso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fornecido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instalado,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substituiçãoao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já</w:t>
      </w:r>
      <w:r>
        <w:rPr>
          <w:rFonts w:cs="Tahoma" w:hAnsi="Tahoma" w:eastAsia="Tahoma" w:ascii="Tahoma"/>
          <w:w w:val="99"/>
          <w:sz w:val="20"/>
          <w:szCs w:val="20"/>
        </w:rPr>
        <w:t> existente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mesmo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espaço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localizado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dependências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ginásiopoliesportivo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99"/>
          <w:sz w:val="20"/>
          <w:szCs w:val="20"/>
        </w:rPr>
        <w:t> 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ficando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responsabilidade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proceder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devidos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ajustes,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necessário,</w:t>
      </w:r>
      <w:r>
        <w:rPr>
          <w:rFonts w:cs="Tahoma" w:hAnsi="Tahoma" w:eastAsia="Tahoma" w:ascii="Tahoma"/>
          <w:w w:val="99"/>
          <w:sz w:val="20"/>
          <w:szCs w:val="20"/>
        </w:rPr>
        <w:t> garantindo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perfeita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instalação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nivelamento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piso.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acabamento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piso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descrito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828"/>
      </w:pPr>
      <w:r>
        <w:rPr>
          <w:rFonts w:cs="Tahoma" w:hAnsi="Tahoma" w:eastAsia="Tahoma" w:ascii="Tahoma"/>
          <w:w w:val="99"/>
          <w:sz w:val="20"/>
          <w:szCs w:val="20"/>
        </w:rPr>
        <w:t>4.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VISITA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TECNICA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auto" w:line="236"/>
        <w:ind w:left="113" w:right="208"/>
      </w:pPr>
      <w:r>
        <w:rPr>
          <w:rFonts w:cs="Tahoma" w:hAnsi="Tahoma" w:eastAsia="Tahoma" w:ascii="Tahoma"/>
          <w:w w:val="99"/>
          <w:sz w:val="20"/>
          <w:szCs w:val="20"/>
        </w:rPr>
        <w:t>4.1.A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visita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técnica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é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facultativa.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análise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condição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quadra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já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existente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99"/>
          <w:sz w:val="20"/>
          <w:szCs w:val="20"/>
        </w:rPr>
        <w:t> ESPORTE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onde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instalado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piso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fornecido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vencedor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licitação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99"/>
          <w:sz w:val="20"/>
          <w:szCs w:val="20"/>
        </w:rPr>
        <w:t> 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99"/>
          <w:sz w:val="20"/>
          <w:szCs w:val="20"/>
        </w:rPr>
        <w:t>disponibiliza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certame,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publicação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possibilidade</w:t>
      </w:r>
      <w:r>
        <w:rPr>
          <w:rFonts w:cs="Tahoma" w:hAnsi="Tahoma" w:eastAsia="Tahoma" w:ascii="Tahoma"/>
          <w:w w:val="99"/>
          <w:sz w:val="20"/>
          <w:szCs w:val="20"/>
        </w:rPr>
        <w:t> 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realizar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VISTORIA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4"/>
          <w:sz w:val="21"/>
          <w:szCs w:val="21"/>
        </w:rPr>
        <w:t>in</w:t>
      </w:r>
      <w:r>
        <w:rPr>
          <w:rFonts w:cs="Tahoma" w:hAnsi="Tahoma" w:eastAsia="Tahoma" w:ascii="Tahoma"/>
          <w:w w:val="100"/>
          <w:sz w:val="21"/>
          <w:szCs w:val="21"/>
        </w:rPr>
        <w:t> </w:t>
      </w:r>
      <w:r>
        <w:rPr>
          <w:rFonts w:cs="Tahoma" w:hAnsi="Tahoma" w:eastAsia="Tahoma" w:ascii="Tahoma"/>
          <w:w w:val="94"/>
          <w:sz w:val="21"/>
          <w:szCs w:val="21"/>
        </w:rPr>
        <w:t>loco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possam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formuladas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atendimento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99"/>
          <w:sz w:val="20"/>
          <w:szCs w:val="20"/>
        </w:rPr>
        <w:t> exigências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previstas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20"/>
      </w:pPr>
      <w:r>
        <w:rPr>
          <w:rFonts w:cs="Tahoma" w:hAnsi="Tahoma" w:eastAsia="Tahoma" w:ascii="Tahoma"/>
          <w:w w:val="99"/>
          <w:sz w:val="20"/>
          <w:szCs w:val="20"/>
        </w:rPr>
        <w:t>4.2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vistoria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técnica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depende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agendamento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prévio,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realizada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de12:00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4814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18:00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horas,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segunda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sexta-feira,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seguinte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local: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Ginásio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Poliesportivo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Benvinda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Carvalho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S/N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Antonio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454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Belo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Horizonte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/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MG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procurar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por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Lilian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Cristiane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Gualberto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ou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Silvio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Ramon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Andrade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Capuchinho.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4.3.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vistoria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restringirá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observação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local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estrutura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99"/>
          <w:sz w:val="20"/>
          <w:szCs w:val="20"/>
        </w:rPr>
        <w:t> contemple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realidade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procedimentos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envolverão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instalação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piso.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413"/>
      </w:pPr>
      <w:r>
        <w:rPr>
          <w:rFonts w:cs="Tahoma" w:hAnsi="Tahoma" w:eastAsia="Tahoma" w:ascii="Tahoma"/>
          <w:w w:val="99"/>
          <w:sz w:val="20"/>
          <w:szCs w:val="20"/>
        </w:rPr>
        <w:t>5.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RECURSOS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4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5.3.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estimado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R$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423.068,33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(quatrocentos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três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sessenta</w:t>
      </w:r>
      <w:r>
        <w:rPr>
          <w:rFonts w:cs="Tahoma" w:hAnsi="Tahoma" w:eastAsia="Tahoma" w:ascii="Tahoma"/>
          <w:w w:val="99"/>
          <w:sz w:val="20"/>
          <w:szCs w:val="20"/>
        </w:rPr>
        <w:t> 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oito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reais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trinta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três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centavos)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correrá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recursos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orçamentários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vinculados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PROJETOMACKENZIE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ATLETAS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OLÍMPICOS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III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através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convênio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celebrado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</w:t>
      </w:r>
      <w:r>
        <w:rPr>
          <w:rFonts w:cs="Tahoma" w:hAnsi="Tahoma" w:eastAsia="Tahoma" w:ascii="Tahoma"/>
          <w:w w:val="99"/>
          <w:sz w:val="20"/>
          <w:szCs w:val="20"/>
        </w:rPr>
        <w:t> entidade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CONFEDERAÇÃO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BRASILEIRA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CLUBES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6" w:lineRule="exact" w:line="280"/>
        <w:sectPr>
          <w:pgMar w:header="617" w:footer="0" w:top="1720" w:bottom="280" w:left="1020" w:right="880"/>
          <w:pgSz w:w="11900" w:h="16840"/>
        </w:sectPr>
      </w:pPr>
      <w:r>
        <w:rPr>
          <w:sz w:val="28"/>
          <w:szCs w:val="28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lineRule="auto" w:line="159"/>
        <w:ind w:left="3878" w:right="-43" w:hanging="2292"/>
      </w:pPr>
      <w:r>
        <w:rPr>
          <w:rFonts w:cs="Tahoma" w:hAnsi="Tahoma" w:eastAsia="Tahoma" w:ascii="Tahoma"/>
          <w:w w:val="99"/>
          <w:sz w:val="18"/>
          <w:szCs w:val="18"/>
        </w:rPr>
        <w:t>EQUIPAMENTO</w:t>
      </w:r>
      <w:r>
        <w:rPr>
          <w:rFonts w:cs="Tahoma" w:hAnsi="Tahoma" w:eastAsia="Tahoma" w:ascii="Tahoma"/>
          <w:w w:val="100"/>
          <w:sz w:val="18"/>
          <w:szCs w:val="18"/>
        </w:rPr>
        <w:t>             </w:t>
      </w:r>
      <w:r>
        <w:rPr>
          <w:rFonts w:cs="Tahoma" w:hAnsi="Tahoma" w:eastAsia="Tahoma" w:ascii="Tahoma"/>
          <w:w w:val="99"/>
          <w:position w:val="11"/>
          <w:sz w:val="18"/>
          <w:szCs w:val="18"/>
        </w:rPr>
        <w:t>UNIDADE</w:t>
      </w:r>
      <w:r>
        <w:rPr>
          <w:rFonts w:cs="Tahoma" w:hAnsi="Tahoma" w:eastAsia="Tahoma" w:ascii="Tahoma"/>
          <w:w w:val="100"/>
          <w:position w:val="1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11"/>
          <w:sz w:val="18"/>
          <w:szCs w:val="18"/>
        </w:rPr>
        <w:t>DE</w:t>
      </w:r>
      <w:r>
        <w:rPr>
          <w:rFonts w:cs="Tahoma" w:hAnsi="Tahoma" w:eastAsia="Tahoma" w:ascii="Tahoma"/>
          <w:w w:val="99"/>
          <w:position w:val="1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0"/>
          <w:sz w:val="18"/>
          <w:szCs w:val="18"/>
        </w:rPr>
        <w:t>MEDIDA</w:t>
      </w:r>
      <w:r>
        <w:rPr>
          <w:rFonts w:cs="Tahoma" w:hAnsi="Tahoma" w:eastAsia="Tahoma" w:ascii="Tahoma"/>
          <w:w w:val="100"/>
          <w:position w:val="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lineRule="auto" w:line="159"/>
        <w:ind w:left="1649" w:right="-43" w:hanging="1649"/>
      </w:pPr>
      <w:r>
        <w:pict>
          <v:group style="position:absolute;margin-left:60.2395pt;margin-top:136.199pt;width:474.89pt;height:164.399pt;mso-position-horizontal-relative:page;mso-position-vertical-relative:page;z-index:-1554" coordorigin="1205,2724" coordsize="9498,3288">
            <v:shape style="position:absolute;left:1226;top:2755;width:778;height:626" coordorigin="1226,2755" coordsize="778,626" path="m1226,3382l2004,3382,2004,2755,1226,2755,1226,3382xe" filled="t" fillcolor="#D9D9D9" stroked="f">
              <v:path arrowok="t"/>
              <v:fill/>
            </v:shape>
            <v:shape style="position:absolute;left:1286;top:2959;width:658;height:218" coordorigin="1286,2959" coordsize="658,218" path="m1286,3178l1944,3178,1944,2959,1286,2959,1286,3178xe" filled="t" fillcolor="#D9D9D9" stroked="f">
              <v:path arrowok="t"/>
              <v:fill/>
            </v:shape>
            <v:shape style="position:absolute;left:2016;top:2755;width:2542;height:626" coordorigin="2016,2755" coordsize="2542,626" path="m2016,3382l4558,3382,4558,2755,2016,2755,2016,3382xe" filled="t" fillcolor="#D9D9D9" stroked="f">
              <v:path arrowok="t"/>
              <v:fill/>
            </v:shape>
            <v:shape style="position:absolute;left:2086;top:2959;width:2412;height:218" coordorigin="2086,2959" coordsize="2412,218" path="m2086,3178l4498,3178,4498,2959,2086,2959,2086,3178xe" filled="t" fillcolor="#D9D9D9" stroked="f">
              <v:path arrowok="t"/>
              <v:fill/>
            </v:shape>
            <v:shape style="position:absolute;left:4567;top:2755;width:1406;height:626" coordorigin="4567,2755" coordsize="1406,626" path="m4567,3382l5974,3382,5974,2755,4567,2755,4567,3382xe" filled="t" fillcolor="#D9D9D9" stroked="f">
              <v:path arrowok="t"/>
              <v:fill/>
            </v:shape>
            <v:shape style="position:absolute;left:4637;top:2851;width:1277;height:216" coordorigin="4637,2851" coordsize="1277,216" path="m4637,3067l5914,3067,5914,2851,4637,2851,4637,3067xe" filled="t" fillcolor="#D9D9D9" stroked="f">
              <v:path arrowok="t"/>
              <v:fill/>
            </v:shape>
            <v:shape style="position:absolute;left:4637;top:3067;width:1277;height:218" coordorigin="4637,3067" coordsize="1277,218" path="m4637,3286l5914,3286,5914,3067,4637,3067,4637,3286xe" filled="t" fillcolor="#D9D9D9" stroked="f">
              <v:path arrowok="t"/>
              <v:fill/>
            </v:shape>
            <v:shape style="position:absolute;left:5983;top:2755;width:1435;height:626" coordorigin="5983,2755" coordsize="1435,626" path="m5983,3382l7418,3382,7418,2755,5983,2755,5983,3382xe" filled="t" fillcolor="#D9D9D9" stroked="f">
              <v:path arrowok="t"/>
              <v:fill/>
            </v:shape>
            <v:shape style="position:absolute;left:6053;top:2959;width:1306;height:218" coordorigin="6053,2959" coordsize="1306,218" path="m6053,3178l7358,3178,7358,2959,6053,2959,6053,3178xe" filled="t" fillcolor="#D9D9D9" stroked="f">
              <v:path arrowok="t"/>
              <v:fill/>
            </v:shape>
            <v:shape style="position:absolute;left:7428;top:2755;width:1550;height:626" coordorigin="7428,2755" coordsize="1550,626" path="m7428,3382l8978,3382,8978,2755,7428,2755,7428,3382xe" filled="t" fillcolor="#D9D9D9" stroked="f">
              <v:path arrowok="t"/>
              <v:fill/>
            </v:shape>
            <v:shape style="position:absolute;left:7500;top:2851;width:1418;height:216" coordorigin="7500,2851" coordsize="1418,216" path="m7500,3067l8918,3067,8918,2851,7500,2851,7500,3067xe" filled="t" fillcolor="#D9D9D9" stroked="f">
              <v:path arrowok="t"/>
              <v:fill/>
            </v:shape>
            <v:shape style="position:absolute;left:7500;top:3067;width:1418;height:218" coordorigin="7500,3067" coordsize="1418,218" path="m7500,3286l8918,3286,8918,3067,7500,3067,7500,3286xe" filled="t" fillcolor="#D9D9D9" stroked="f">
              <v:path arrowok="t"/>
              <v:fill/>
            </v:shape>
            <v:shape style="position:absolute;left:8988;top:2755;width:1692;height:626" coordorigin="8988,2755" coordsize="1692,626" path="m8988,3382l10680,3382,10680,2755,8988,2755,8988,3382xe" filled="t" fillcolor="#D9D9D9" stroked="f">
              <v:path arrowok="t"/>
              <v:fill/>
            </v:shape>
            <v:shape style="position:absolute;left:9058;top:2959;width:1562;height:218" coordorigin="9058,2959" coordsize="1562,218" path="m9058,3178l10620,3178,10620,2959,9058,2959,9058,3178xe" filled="t" fillcolor="#D9D9D9" stroked="f">
              <v:path arrowok="t"/>
              <v:fill/>
            </v:shape>
            <v:shape style="position:absolute;left:1224;top:2743;width:780;height:0" coordorigin="1224,2743" coordsize="780,0" path="m1224,2743l2004,2743e" filled="f" stroked="t" strokeweight="1.05953pt" strokecolor="#000000">
              <v:path arrowok="t"/>
            </v:shape>
            <v:shape style="position:absolute;left:2023;top:2743;width:2532;height:0" coordorigin="2023,2743" coordsize="2532,0" path="m2023,2743l4555,2743e" filled="f" stroked="t" strokeweight="1.05953pt" strokecolor="#000000">
              <v:path arrowok="t"/>
            </v:shape>
            <v:shape style="position:absolute;left:4574;top:2743;width:1399;height:0" coordorigin="4574,2743" coordsize="1399,0" path="m4574,2743l5974,2743e" filled="f" stroked="t" strokeweight="1.05953pt" strokecolor="#000000">
              <v:path arrowok="t"/>
            </v:shape>
            <v:shape style="position:absolute;left:5993;top:2743;width:1426;height:0" coordorigin="5993,2743" coordsize="1426,0" path="m5993,2743l7418,2743e" filled="f" stroked="t" strokeweight="1.05953pt" strokecolor="#000000">
              <v:path arrowok="t"/>
            </v:shape>
            <v:shape style="position:absolute;left:7438;top:2743;width:1541;height:0" coordorigin="7438,2743" coordsize="1541,0" path="m7438,2743l8978,2743e" filled="f" stroked="t" strokeweight="1.05953pt" strokecolor="#000000">
              <v:path arrowok="t"/>
            </v:shape>
            <v:shape style="position:absolute;left:8998;top:2743;width:1680;height:0" coordorigin="8998,2743" coordsize="1680,0" path="m8998,2743l10678,2743e" filled="f" stroked="t" strokeweight="1.05953pt" strokecolor="#000000">
              <v:path arrowok="t"/>
            </v:shape>
            <v:shape style="position:absolute;left:1224;top:3391;width:780;height:0" coordorigin="1224,3391" coordsize="780,0" path="m1224,3391l2004,3391e" filled="f" stroked="t" strokeweight="1.05953pt" strokecolor="#000000">
              <v:path arrowok="t"/>
            </v:shape>
            <v:shape style="position:absolute;left:2023;top:3391;width:19;height:0" coordorigin="2023,3391" coordsize="19,0" path="m2023,3391l2042,3391e" filled="f" stroked="t" strokeweight="1.05953pt" strokecolor="#000000">
              <v:path arrowok="t"/>
            </v:shape>
            <v:shape style="position:absolute;left:2042;top:3391;width:2513;height:0" coordorigin="2042,3391" coordsize="2513,0" path="m2042,3391l4555,3391e" filled="f" stroked="t" strokeweight="1.05953pt" strokecolor="#000000">
              <v:path arrowok="t"/>
            </v:shape>
            <v:shape style="position:absolute;left:4574;top:3391;width:19;height:0" coordorigin="4574,3391" coordsize="19,0" path="m4574,3391l4594,3391e" filled="f" stroked="t" strokeweight="1.05953pt" strokecolor="#000000">
              <v:path arrowok="t"/>
            </v:shape>
            <v:shape style="position:absolute;left:4594;top:3391;width:1380;height:0" coordorigin="4594,3391" coordsize="1380,0" path="m4594,3391l5974,3391e" filled="f" stroked="t" strokeweight="1.05953pt" strokecolor="#000000">
              <v:path arrowok="t"/>
            </v:shape>
            <v:shape style="position:absolute;left:5993;top:3391;width:19;height:0" coordorigin="5993,3391" coordsize="19,0" path="m5993,3391l6012,3391e" filled="f" stroked="t" strokeweight="1.05953pt" strokecolor="#000000">
              <v:path arrowok="t"/>
            </v:shape>
            <v:shape style="position:absolute;left:6012;top:3391;width:1406;height:0" coordorigin="6012,3391" coordsize="1406,0" path="m6012,3391l7418,3391e" filled="f" stroked="t" strokeweight="1.05953pt" strokecolor="#000000">
              <v:path arrowok="t"/>
            </v:shape>
            <v:shape style="position:absolute;left:7438;top:3391;width:19;height:0" coordorigin="7438,3391" coordsize="19,0" path="m7438,3391l7457,3391e" filled="f" stroked="t" strokeweight="1.05953pt" strokecolor="#000000">
              <v:path arrowok="t"/>
            </v:shape>
            <v:shape style="position:absolute;left:7457;top:3391;width:1522;height:0" coordorigin="7457,3391" coordsize="1522,0" path="m7457,3391l8978,3391e" filled="f" stroked="t" strokeweight="1.05953pt" strokecolor="#000000">
              <v:path arrowok="t"/>
            </v:shape>
            <v:shape style="position:absolute;left:8998;top:3391;width:19;height:0" coordorigin="8998,3391" coordsize="19,0" path="m8998,3391l9017,3391e" filled="f" stroked="t" strokeweight="1.05953pt" strokecolor="#000000">
              <v:path arrowok="t"/>
            </v:shape>
            <v:shape style="position:absolute;left:9017;top:3391;width:1661;height:0" coordorigin="9017,3391" coordsize="1661,0" path="m9017,3391l10678,3391e" filled="f" stroked="t" strokeweight="1.05953pt" strokecolor="#000000">
              <v:path arrowok="t"/>
            </v:shape>
            <v:shape style="position:absolute;left:2014;top:2734;width:0;height:2894" coordorigin="2014,2734" coordsize="0,2894" path="m2014,2734l2014,5628e" filled="f" stroked="t" strokeweight="0.959531pt" strokecolor="#000000">
              <v:path arrowok="t"/>
            </v:shape>
            <v:shape style="position:absolute;left:4565;top:2734;width:0;height:2894" coordorigin="4565,2734" coordsize="0,2894" path="m4565,2734l4565,5628e" filled="f" stroked="t" strokeweight="0.959531pt" strokecolor="#000000">
              <v:path arrowok="t"/>
            </v:shape>
            <v:shape style="position:absolute;left:5983;top:2734;width:0;height:2894" coordorigin="5983,2734" coordsize="0,2894" path="m5983,2734l5983,5628e" filled="f" stroked="t" strokeweight="0.959531pt" strokecolor="#000000">
              <v:path arrowok="t"/>
            </v:shape>
            <v:shape style="position:absolute;left:7428;top:2734;width:0;height:2894" coordorigin="7428,2734" coordsize="0,2894" path="m7428,2734l7428,5628e" filled="f" stroked="t" strokeweight="0.959531pt" strokecolor="#000000">
              <v:path arrowok="t"/>
            </v:shape>
            <v:shape style="position:absolute;left:1222;top:5628;width:7762;height:365" coordorigin="1222,5628" coordsize="7762,365" path="m1222,5993l8983,5993,8983,5628,1222,5628,1222,5993xe" filled="t" fillcolor="#D9D9D9" stroked="f">
              <v:path arrowok="t"/>
              <v:fill/>
            </v:shape>
            <v:shape style="position:absolute;left:1286;top:5702;width:7632;height:216" coordorigin="1286,5702" coordsize="7632,216" path="m1286,5918l8918,5918,8918,5702,1286,5702,1286,5918xe" filled="t" fillcolor="#D9D9D9" stroked="f">
              <v:path arrowok="t"/>
              <v:fill/>
            </v:shape>
            <v:shape style="position:absolute;left:8988;top:5628;width:1697;height:365" coordorigin="8988,5628" coordsize="1697,365" path="m8988,5993l10685,5993,10685,5628,8988,5628,8988,5993xe" filled="t" fillcolor="#D9D9D9" stroked="f">
              <v:path arrowok="t"/>
              <v:fill/>
            </v:shape>
            <v:shape style="position:absolute;left:9058;top:5702;width:1562;height:216" coordorigin="9058,5702" coordsize="1562,216" path="m9058,5918l10620,5918,10620,5702,9058,5702,9058,5918xe" filled="t" fillcolor="#D9D9D9" stroked="f">
              <v:path arrowok="t"/>
              <v:fill/>
            </v:shape>
            <v:shape style="position:absolute;left:1224;top:5623;width:10;height:0" coordorigin="1224,5623" coordsize="10,0" path="m1224,5623l1234,5623e" filled="f" stroked="t" strokeweight="0.579531pt" strokecolor="#000000">
              <v:path arrowok="t"/>
            </v:shape>
            <v:shape style="position:absolute;left:1234;top:5623;width:775;height:0" coordorigin="1234,5623" coordsize="775,0" path="m1234,5623l2009,5623e" filled="f" stroked="t" strokeweight="0.579531pt" strokecolor="#000000">
              <v:path arrowok="t"/>
            </v:shape>
            <v:shape style="position:absolute;left:2018;top:5623;width:2542;height:0" coordorigin="2018,5623" coordsize="2542,0" path="m2018,5623l4560,5623e" filled="f" stroked="t" strokeweight="0.579531pt" strokecolor="#000000">
              <v:path arrowok="t"/>
            </v:shape>
            <v:shape style="position:absolute;left:4570;top:5623;width:1409;height:0" coordorigin="4570,5623" coordsize="1409,0" path="m4570,5623l5978,5623e" filled="f" stroked="t" strokeweight="0.579531pt" strokecolor="#000000">
              <v:path arrowok="t"/>
            </v:shape>
            <v:shape style="position:absolute;left:5988;top:5623;width:1435;height:0" coordorigin="5988,5623" coordsize="1435,0" path="m5988,5623l7423,5623e" filled="f" stroked="t" strokeweight="0.579531pt" strokecolor="#000000">
              <v:path arrowok="t"/>
            </v:shape>
            <v:shape style="position:absolute;left:7433;top:5623;width:1550;height:0" coordorigin="7433,5623" coordsize="1550,0" path="m7433,5623l8983,5623e" filled="f" stroked="t" strokeweight="0.579531pt" strokecolor="#000000">
              <v:path arrowok="t"/>
            </v:shape>
            <v:shape style="position:absolute;left:8993;top:5623;width:1685;height:0" coordorigin="8993,5623" coordsize="1685,0" path="m8993,5623l10678,5623e" filled="f" stroked="t" strokeweight="0.579531pt" strokecolor="#000000">
              <v:path arrowok="t"/>
            </v:shape>
            <v:shape style="position:absolute;left:10678;top:5623;width:10;height:0" coordorigin="10678,5623" coordsize="10,0" path="m10678,5623l10687,5623e" filled="f" stroked="t" strokeweight="0.579531pt" strokecolor="#000000">
              <v:path arrowok="t"/>
            </v:shape>
            <v:shape style="position:absolute;left:10687;top:5623;width:10;height:0" coordorigin="10687,5623" coordsize="10,0" path="m10687,5623l10697,5623e" filled="f" stroked="t" strokeweight="0.579531pt" strokecolor="#000000">
              <v:path arrowok="t"/>
            </v:shape>
            <v:shape style="position:absolute;left:1214;top:2734;width:0;height:3269" coordorigin="1214,2734" coordsize="0,3269" path="m1214,2734l1214,6002e" filled="f" stroked="t" strokeweight="0.959531pt" strokecolor="#000000">
              <v:path arrowok="t"/>
            </v:shape>
            <v:shape style="position:absolute;left:1219;top:5998;width:7764;height:0" coordorigin="1219,5998" coordsize="7764,0" path="m1219,5998l8983,5998e" filled="f" stroked="t" strokeweight="0.579531pt" strokecolor="#000000">
              <v:path arrowok="t"/>
            </v:shape>
            <v:shape style="position:absolute;left:8988;top:2734;width:0;height:3269" coordorigin="8988,2734" coordsize="0,3269" path="m8988,2734l8988,6002e" filled="f" stroked="t" strokeweight="0.959531pt" strokecolor="#000000">
              <v:path arrowok="t"/>
            </v:shape>
            <v:shape style="position:absolute;left:8993;top:5998;width:1690;height:0" coordorigin="8993,5998" coordsize="1690,0" path="m8993,5998l10682,5998e" filled="f" stroked="t" strokeweight="0.579531pt" strokecolor="#000000">
              <v:path arrowok="t"/>
            </v:shape>
            <v:shape style="position:absolute;left:10687;top:2734;width:0;height:3269" coordorigin="10687,2734" coordsize="0,3269" path="m10687,2734l10687,6002e" filled="f" stroked="t" strokeweight="0.959531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sz w:val="18"/>
          <w:szCs w:val="18"/>
        </w:rPr>
        <w:t>QUANTIDADE</w:t>
      </w:r>
      <w:r>
        <w:rPr>
          <w:rFonts w:cs="Tahoma" w:hAnsi="Tahoma" w:eastAsia="Tahoma" w:ascii="Tahoma"/>
          <w:w w:val="100"/>
          <w:sz w:val="18"/>
          <w:szCs w:val="18"/>
        </w:rPr>
        <w:t>          </w:t>
      </w:r>
      <w:r>
        <w:rPr>
          <w:rFonts w:cs="Tahoma" w:hAnsi="Tahoma" w:eastAsia="Tahoma" w:ascii="Tahoma"/>
          <w:w w:val="99"/>
          <w:position w:val="11"/>
          <w:sz w:val="18"/>
          <w:szCs w:val="18"/>
        </w:rPr>
        <w:t>VALOR</w:t>
      </w:r>
      <w:r>
        <w:rPr>
          <w:rFonts w:cs="Tahoma" w:hAnsi="Tahoma" w:eastAsia="Tahoma" w:ascii="Tahoma"/>
          <w:w w:val="99"/>
          <w:position w:val="1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0"/>
          <w:sz w:val="18"/>
          <w:szCs w:val="18"/>
        </w:rPr>
        <w:t>UNITÁRIO</w:t>
      </w:r>
      <w:r>
        <w:rPr>
          <w:rFonts w:cs="Tahoma" w:hAnsi="Tahoma" w:eastAsia="Tahoma" w:ascii="Tahoma"/>
          <w:w w:val="100"/>
          <w:position w:val="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br w:type="column"/>
      </w: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ectPr>
          <w:type w:val="continuous"/>
          <w:pgSz w:w="11900" w:h="16840"/>
          <w:pgMar w:top="1720" w:bottom="280" w:left="1020" w:right="880"/>
          <w:cols w:num="3" w:equalWidth="off">
            <w:col w:w="4837" w:space="230"/>
            <w:col w:w="2594" w:space="528"/>
            <w:col w:w="1811"/>
          </w:cols>
        </w:sectPr>
      </w:pPr>
      <w:r>
        <w:rPr>
          <w:rFonts w:cs="Tahoma" w:hAnsi="Tahoma" w:eastAsia="Tahoma" w:ascii="Tahoma"/>
          <w:w w:val="99"/>
          <w:sz w:val="18"/>
          <w:szCs w:val="18"/>
        </w:rPr>
        <w:t>VALOR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TOTAL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1900" w:h="16840"/>
          <w:pgMar w:top="1720" w:bottom="280" w:left="1020" w:right="880"/>
        </w:sectPr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8"/>
          <w:szCs w:val="18"/>
        </w:rPr>
        <w:jc w:val="center"/>
        <w:spacing w:before="29"/>
        <w:ind w:left="1090" w:right="18"/>
      </w:pPr>
      <w:r>
        <w:rPr>
          <w:rFonts w:cs="Tahoma" w:hAnsi="Tahoma" w:eastAsia="Tahoma" w:ascii="Tahoma"/>
          <w:w w:val="99"/>
          <w:sz w:val="18"/>
          <w:szCs w:val="18"/>
        </w:rPr>
        <w:t>FORNECIMENTO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E</w:t>
      </w:r>
      <w:r>
        <w:rPr>
          <w:rFonts w:cs="Tahoma" w:hAnsi="Tahoma" w:eastAsia="Tahoma" w:ascii="Tahoma"/>
          <w:w w:val="99"/>
          <w:sz w:val="18"/>
          <w:szCs w:val="18"/>
        </w:rPr>
        <w:t> INSTALAÇÃO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PISO</w:t>
      </w:r>
      <w:r>
        <w:rPr>
          <w:rFonts w:cs="Tahoma" w:hAnsi="Tahoma" w:eastAsia="Tahoma" w:ascii="Tahoma"/>
          <w:w w:val="99"/>
          <w:sz w:val="18"/>
          <w:szCs w:val="18"/>
        </w:rPr>
        <w:t> PORTÁTIL,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FLUTUANTE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E</w:t>
      </w:r>
      <w:r>
        <w:rPr>
          <w:rFonts w:cs="Tahoma" w:hAnsi="Tahoma" w:eastAsia="Tahoma" w:ascii="Tahoma"/>
          <w:w w:val="99"/>
          <w:sz w:val="18"/>
          <w:szCs w:val="18"/>
        </w:rPr>
        <w:t> REMOVÍVEL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EM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MADEIRA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lineRule="exact" w:line="200"/>
        <w:ind w:left="480" w:right="-63"/>
      </w:pPr>
      <w:r>
        <w:rPr>
          <w:rFonts w:cs="Tahoma" w:hAnsi="Tahoma" w:eastAsia="Tahoma" w:ascii="Tahoma"/>
          <w:w w:val="99"/>
          <w:position w:val="10"/>
          <w:sz w:val="18"/>
          <w:szCs w:val="18"/>
        </w:rPr>
        <w:t>01</w:t>
      </w:r>
      <w:r>
        <w:rPr>
          <w:rFonts w:cs="Tahoma" w:hAnsi="Tahoma" w:eastAsia="Tahoma" w:ascii="Tahoma"/>
          <w:w w:val="100"/>
          <w:position w:val="10"/>
          <w:sz w:val="18"/>
          <w:szCs w:val="18"/>
        </w:rPr>
        <w:t>     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MACIÇA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PARA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01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QUADRA</w:t>
      </w:r>
      <w:r>
        <w:rPr>
          <w:rFonts w:cs="Tahoma" w:hAnsi="Tahoma" w:eastAsia="Tahoma" w:ascii="Tahoma"/>
          <w:w w:val="100"/>
          <w:position w:val="0"/>
          <w:sz w:val="18"/>
          <w:szCs w:val="18"/>
        </w:rPr>
      </w:r>
    </w:p>
    <w:p>
      <w:pPr>
        <w:rPr>
          <w:rFonts w:cs="Tahoma" w:hAnsi="Tahoma" w:eastAsia="Tahoma" w:ascii="Tahoma"/>
          <w:sz w:val="18"/>
          <w:szCs w:val="18"/>
        </w:rPr>
        <w:jc w:val="center"/>
        <w:spacing w:before="4" w:lineRule="exact" w:line="200"/>
        <w:ind w:left="1246" w:right="176" w:hanging="1"/>
      </w:pPr>
      <w:r>
        <w:rPr>
          <w:rFonts w:cs="Tahoma" w:hAnsi="Tahoma" w:eastAsia="Tahoma" w:ascii="Tahoma"/>
          <w:w w:val="99"/>
          <w:sz w:val="18"/>
          <w:szCs w:val="18"/>
        </w:rPr>
        <w:t>POLIESPORTIVA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DE</w:t>
      </w:r>
      <w:r>
        <w:rPr>
          <w:rFonts w:cs="Tahoma" w:hAnsi="Tahoma" w:eastAsia="Tahoma" w:ascii="Tahoma"/>
          <w:w w:val="99"/>
          <w:sz w:val="18"/>
          <w:szCs w:val="18"/>
        </w:rPr>
        <w:t> DIMENSÕES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34,41M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X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rFonts w:cs="Tahoma" w:hAnsi="Tahoma" w:eastAsia="Tahoma" w:ascii="Tahoma"/>
          <w:sz w:val="18"/>
          <w:szCs w:val="18"/>
        </w:rPr>
        <w:jc w:val="center"/>
        <w:spacing w:lineRule="exact" w:line="200"/>
        <w:ind w:left="1303" w:right="229"/>
      </w:pPr>
      <w:r>
        <w:rPr>
          <w:rFonts w:cs="Tahoma" w:hAnsi="Tahoma" w:eastAsia="Tahoma" w:ascii="Tahoma"/>
          <w:w w:val="99"/>
          <w:position w:val="-1"/>
          <w:sz w:val="18"/>
          <w:szCs w:val="18"/>
        </w:rPr>
        <w:t>19,92M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-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685,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45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M2</w:t>
      </w:r>
      <w:r>
        <w:rPr>
          <w:rFonts w:cs="Tahoma" w:hAnsi="Tahoma" w:eastAsia="Tahoma" w:ascii="Tahoma"/>
          <w:w w:val="100"/>
          <w:position w:val="0"/>
          <w:sz w:val="18"/>
          <w:szCs w:val="18"/>
        </w:rPr>
      </w:r>
    </w:p>
    <w:p>
      <w:pPr>
        <w:rPr>
          <w:sz w:val="18"/>
          <w:szCs w:val="18"/>
        </w:rPr>
        <w:jc w:val="left"/>
        <w:spacing w:before="10" w:lineRule="exact" w:line="180"/>
      </w:pPr>
      <w:r>
        <w:br w:type="column"/>
      </w: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ectPr>
          <w:type w:val="continuous"/>
          <w:pgSz w:w="11900" w:h="16840"/>
          <w:pgMar w:top="1720" w:bottom="280" w:left="1020" w:right="880"/>
          <w:cols w:num="2" w:equalWidth="off">
            <w:col w:w="3472" w:space="663"/>
            <w:col w:w="5865"/>
          </w:cols>
        </w:sectPr>
      </w:pPr>
      <w:r>
        <w:rPr>
          <w:rFonts w:cs="Tahoma" w:hAnsi="Tahoma" w:eastAsia="Tahoma" w:ascii="Tahoma"/>
          <w:w w:val="99"/>
          <w:sz w:val="18"/>
          <w:szCs w:val="18"/>
        </w:rPr>
        <w:t>m²</w:t>
      </w:r>
      <w:r>
        <w:rPr>
          <w:rFonts w:cs="Tahoma" w:hAnsi="Tahoma" w:eastAsia="Tahoma" w:ascii="Tahoma"/>
          <w:w w:val="100"/>
          <w:sz w:val="18"/>
          <w:szCs w:val="18"/>
        </w:rPr>
        <w:t>                  </w:t>
      </w:r>
      <w:r>
        <w:rPr>
          <w:rFonts w:cs="Tahoma" w:hAnsi="Tahoma" w:eastAsia="Tahoma" w:ascii="Tahoma"/>
          <w:w w:val="99"/>
          <w:sz w:val="18"/>
          <w:szCs w:val="18"/>
        </w:rPr>
        <w:t>685,45</w:t>
      </w:r>
      <w:r>
        <w:rPr>
          <w:rFonts w:cs="Tahoma" w:hAnsi="Tahoma" w:eastAsia="Tahoma" w:ascii="Tahoma"/>
          <w:w w:val="100"/>
          <w:sz w:val="18"/>
          <w:szCs w:val="18"/>
        </w:rPr>
        <w:t>              </w:t>
      </w:r>
      <w:r>
        <w:rPr>
          <w:rFonts w:cs="Tahoma" w:hAnsi="Tahoma" w:eastAsia="Tahoma" w:ascii="Tahoma"/>
          <w:w w:val="99"/>
          <w:sz w:val="18"/>
          <w:szCs w:val="18"/>
        </w:rPr>
        <w:t>R$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617,21</w:t>
      </w:r>
      <w:r>
        <w:rPr>
          <w:rFonts w:cs="Tahoma" w:hAnsi="Tahoma" w:eastAsia="Tahoma" w:ascii="Tahoma"/>
          <w:w w:val="100"/>
          <w:sz w:val="18"/>
          <w:szCs w:val="18"/>
        </w:rPr>
        <w:t>          </w:t>
      </w:r>
      <w:r>
        <w:rPr>
          <w:rFonts w:cs="Tahoma" w:hAnsi="Tahoma" w:eastAsia="Tahoma" w:ascii="Tahoma"/>
          <w:w w:val="99"/>
          <w:sz w:val="18"/>
          <w:szCs w:val="18"/>
        </w:rPr>
        <w:t>R$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423.068,33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8"/>
          <w:szCs w:val="18"/>
        </w:rPr>
        <w:jc w:val="right"/>
        <w:spacing w:before="29" w:lineRule="exact" w:line="200"/>
        <w:ind w:right="518"/>
      </w:pPr>
      <w:r>
        <w:rPr>
          <w:rFonts w:cs="Tahoma" w:hAnsi="Tahoma" w:eastAsia="Tahoma" w:ascii="Tahoma"/>
          <w:w w:val="99"/>
          <w:position w:val="-1"/>
          <w:sz w:val="18"/>
          <w:szCs w:val="18"/>
        </w:rPr>
        <w:t>TOTAL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   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R$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423.068,33</w:t>
      </w:r>
      <w:r>
        <w:rPr>
          <w:rFonts w:cs="Tahoma" w:hAnsi="Tahoma" w:eastAsia="Tahoma" w:ascii="Tahoma"/>
          <w:w w:val="100"/>
          <w:position w:val="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6515"/>
      </w:pPr>
      <w:r>
        <w:rPr>
          <w:rFonts w:cs="Tahoma" w:hAnsi="Tahoma" w:eastAsia="Tahoma" w:ascii="Tahoma"/>
          <w:w w:val="99"/>
          <w:sz w:val="20"/>
          <w:szCs w:val="20"/>
        </w:rPr>
        <w:t>6.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CONDIÇAO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PARTICIPAÇÃO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09"/>
      </w:pPr>
      <w:r>
        <w:rPr>
          <w:rFonts w:cs="Tahoma" w:hAnsi="Tahoma" w:eastAsia="Tahoma" w:ascii="Tahoma"/>
          <w:w w:val="99"/>
          <w:sz w:val="20"/>
          <w:szCs w:val="20"/>
        </w:rPr>
        <w:t>6.1.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participar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atuar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ramo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atividade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compatível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edital,</w:t>
      </w:r>
      <w:r>
        <w:rPr>
          <w:rFonts w:cs="Tahoma" w:hAnsi="Tahoma" w:eastAsia="Tahoma" w:ascii="Tahoma"/>
          <w:w w:val="99"/>
          <w:sz w:val="20"/>
          <w:szCs w:val="20"/>
        </w:rPr>
        <w:t> regularmente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estabelecida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país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atenda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exigências,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inclusive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documentação,</w:t>
      </w:r>
      <w:r>
        <w:rPr>
          <w:rFonts w:cs="Tahoma" w:hAnsi="Tahoma" w:eastAsia="Tahoma" w:ascii="Tahoma"/>
          <w:w w:val="99"/>
          <w:sz w:val="20"/>
          <w:szCs w:val="20"/>
        </w:rPr>
        <w:t> constantes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anexos.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4704"/>
      </w:pPr>
      <w:r>
        <w:rPr>
          <w:rFonts w:cs="Tahoma" w:hAnsi="Tahoma" w:eastAsia="Tahoma" w:ascii="Tahoma"/>
          <w:w w:val="99"/>
          <w:sz w:val="20"/>
          <w:szCs w:val="20"/>
        </w:rPr>
        <w:t>6.2.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empresas: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5" w:lineRule="exact" w:line="240"/>
        <w:ind w:left="965" w:right="1927"/>
      </w:pPr>
      <w:r>
        <w:rPr>
          <w:rFonts w:cs="Tahoma" w:hAnsi="Tahoma" w:eastAsia="Tahoma" w:ascii="Tahoma"/>
          <w:w w:val="99"/>
          <w:sz w:val="20"/>
          <w:szCs w:val="20"/>
        </w:rPr>
        <w:t>a)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sanções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prescritas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incisos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III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IV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87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n.º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8.666/93</w:t>
      </w:r>
      <w:r>
        <w:rPr>
          <w:rFonts w:cs="Tahoma" w:hAnsi="Tahoma" w:eastAsia="Tahoma" w:ascii="Tahoma"/>
          <w:w w:val="99"/>
          <w:sz w:val="20"/>
          <w:szCs w:val="20"/>
        </w:rPr>
        <w:t> b)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recuperação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judicial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falência,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concurso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credores;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20"/>
        <w:ind w:left="965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c)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emdissolução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ou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liquidação;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965"/>
      </w:pPr>
      <w:r>
        <w:rPr>
          <w:rFonts w:cs="Tahoma" w:hAnsi="Tahoma" w:eastAsia="Tahoma" w:ascii="Tahoma"/>
          <w:w w:val="99"/>
          <w:sz w:val="20"/>
          <w:szCs w:val="20"/>
        </w:rPr>
        <w:t>d)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impedida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União,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durante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sanção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aplicada;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965"/>
      </w:pPr>
      <w:r>
        <w:rPr>
          <w:rFonts w:cs="Tahoma" w:hAnsi="Tahoma" w:eastAsia="Tahoma" w:ascii="Tahoma"/>
          <w:w w:val="99"/>
          <w:sz w:val="20"/>
          <w:szCs w:val="20"/>
        </w:rPr>
        <w:t>e)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estrangeira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funcione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País;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965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f)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estiver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reunida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consórcio,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seja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sua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forma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constituição;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965"/>
      </w:pPr>
      <w:r>
        <w:rPr>
          <w:rFonts w:cs="Tahoma" w:hAnsi="Tahoma" w:eastAsia="Tahoma" w:ascii="Tahoma"/>
          <w:w w:val="99"/>
          <w:sz w:val="20"/>
          <w:szCs w:val="20"/>
        </w:rPr>
        <w:t>g)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controle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grupo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físicas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jurídicas;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965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h)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estejam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habilitadas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forma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exigida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por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este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CONCORRÊNCIADE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Nº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965"/>
      </w:pP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078"/>
      </w:pPr>
      <w:r>
        <w:rPr>
          <w:rFonts w:cs="Tahoma" w:hAnsi="Tahoma" w:eastAsia="Tahoma" w:ascii="Tahoma"/>
          <w:w w:val="99"/>
          <w:sz w:val="20"/>
          <w:szCs w:val="20"/>
        </w:rPr>
        <w:t>6.3.</w:t>
      </w:r>
      <w:r>
        <w:rPr>
          <w:rFonts w:cs="Tahoma" w:hAnsi="Tahoma" w:eastAsia="Tahoma" w:ascii="Tahoma"/>
          <w:w w:val="99"/>
          <w:sz w:val="20"/>
          <w:szCs w:val="20"/>
        </w:rPr>
        <w:t>Nenhuma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5292"/>
      </w:pPr>
      <w:r>
        <w:rPr>
          <w:rFonts w:cs="Tahoma" w:hAnsi="Tahoma" w:eastAsia="Tahoma" w:ascii="Tahoma"/>
          <w:w w:val="99"/>
          <w:sz w:val="20"/>
          <w:szCs w:val="20"/>
        </w:rPr>
        <w:t>7.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CREDENCIAMENTO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7.1.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através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credenciar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responsáveis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compra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mínimo</w:t>
      </w:r>
      <w:r>
        <w:rPr>
          <w:rFonts w:cs="Tahoma" w:hAnsi="Tahoma" w:eastAsia="Tahoma" w:ascii="Tahoma"/>
          <w:w w:val="99"/>
          <w:sz w:val="20"/>
          <w:szCs w:val="20"/>
        </w:rPr>
        <w:t>20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minutos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antecedência,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local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abertura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99"/>
          <w:sz w:val="20"/>
          <w:szCs w:val="20"/>
        </w:rPr>
        <w:t> 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orçamento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833" w:right="213" w:hanging="360"/>
      </w:pPr>
      <w:r>
        <w:rPr>
          <w:rFonts w:cs="Tahoma" w:hAnsi="Tahoma" w:eastAsia="Tahoma" w:ascii="Tahoma"/>
          <w:w w:val="99"/>
          <w:sz w:val="20"/>
          <w:szCs w:val="20"/>
        </w:rPr>
        <w:t>a)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Carta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Credenciamento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II</w:t>
      </w:r>
      <w:r>
        <w:rPr>
          <w:rFonts w:cs="Tahoma" w:hAnsi="Tahoma" w:eastAsia="Tahoma" w:ascii="Tahoma"/>
          <w:w w:val="99"/>
          <w:sz w:val="20"/>
          <w:szCs w:val="20"/>
        </w:rPr>
        <w:t>),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credencial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oficial;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Obs.: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credencial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social,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credenciada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sócia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99"/>
          <w:sz w:val="20"/>
          <w:szCs w:val="20"/>
        </w:rPr>
        <w:t> 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procuração/declaração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autenticada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99"/>
          <w:sz w:val="20"/>
          <w:szCs w:val="20"/>
        </w:rPr>
        <w:t> esse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possa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falar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respectiva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b)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Concordância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(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ANEXO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III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);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473"/>
      </w:pPr>
      <w:r>
        <w:rPr>
          <w:rFonts w:cs="Tahoma" w:hAnsi="Tahoma" w:eastAsia="Tahoma" w:ascii="Tahoma"/>
          <w:w w:val="99"/>
          <w:sz w:val="20"/>
          <w:szCs w:val="20"/>
        </w:rPr>
        <w:t>c)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Elaboração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Independente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IV</w:t>
      </w:r>
      <w:r>
        <w:rPr>
          <w:rFonts w:cs="Tahoma" w:hAnsi="Tahoma" w:eastAsia="Tahoma" w:ascii="Tahoma"/>
          <w:w w:val="99"/>
          <w:sz w:val="20"/>
          <w:szCs w:val="20"/>
        </w:rPr>
        <w:t>).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1285"/>
      </w:pPr>
      <w:r>
        <w:rPr>
          <w:rFonts w:cs="Tahoma" w:hAnsi="Tahoma" w:eastAsia="Tahoma" w:ascii="Tahoma"/>
          <w:w w:val="99"/>
          <w:sz w:val="20"/>
          <w:szCs w:val="20"/>
        </w:rPr>
        <w:t>7.2.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credenciamento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Aquisições,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apresentar: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1810"/>
      </w:pPr>
      <w:r>
        <w:rPr>
          <w:rFonts w:cs="Tahoma" w:hAnsi="Tahoma" w:eastAsia="Tahoma" w:ascii="Tahoma"/>
          <w:w w:val="99"/>
          <w:sz w:val="20"/>
          <w:szCs w:val="20"/>
        </w:rPr>
        <w:t>a)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SOCIAL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credenciada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sócia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9" w:lineRule="exact" w:line="240"/>
        <w:ind w:left="113" w:right="210"/>
        <w:sectPr>
          <w:type w:val="continuous"/>
          <w:pgSz w:w="11900" w:h="16840"/>
          <w:pgMar w:top="1720" w:bottom="280" w:left="1020" w:right="880"/>
        </w:sectPr>
      </w:pPr>
      <w:r>
        <w:rPr>
          <w:rFonts w:cs="Tahoma" w:hAnsi="Tahoma" w:eastAsia="Tahoma" w:ascii="Tahoma"/>
          <w:w w:val="99"/>
          <w:sz w:val="20"/>
          <w:szCs w:val="20"/>
        </w:rPr>
        <w:t>b)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PROCURAÇÃO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AUTENTICADA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CARTÓRIO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poderes</w:t>
      </w:r>
      <w:r>
        <w:rPr>
          <w:rFonts w:cs="Tahoma" w:hAnsi="Tahoma" w:eastAsia="Tahoma" w:ascii="Tahoma"/>
          <w:w w:val="99"/>
          <w:sz w:val="20"/>
          <w:szCs w:val="20"/>
        </w:rPr>
        <w:t> 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credenciada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possa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falar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Aquisição.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7.2.1.</w:t>
      </w:r>
      <w:r>
        <w:rPr>
          <w:rFonts w:cs="Tahoma" w:hAnsi="Tahoma" w:eastAsia="Tahoma" w:ascii="Tahoma"/>
          <w:w w:val="99"/>
          <w:sz w:val="20"/>
          <w:szCs w:val="20"/>
        </w:rPr>
        <w:t>Considera-se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legal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pessoa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credenciada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fornecedor,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mediante</w:t>
      </w:r>
      <w:r>
        <w:rPr>
          <w:rFonts w:cs="Tahoma" w:hAnsi="Tahoma" w:eastAsia="Tahoma" w:ascii="Tahoma"/>
          <w:w w:val="99"/>
          <w:sz w:val="20"/>
          <w:szCs w:val="20"/>
        </w:rPr>
        <w:t> 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procuração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equivalente,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falar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durante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reunião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abertura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99"/>
          <w:sz w:val="20"/>
          <w:szCs w:val="20"/>
        </w:rPr>
        <w:t> envelopes,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seja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referente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7.3.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comparecer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pessoalmente,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apenas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enviando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Correios,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inabilitará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empresas</w:t>
      </w:r>
      <w:r>
        <w:rPr>
          <w:rFonts w:cs="Tahoma" w:hAnsi="Tahoma" w:eastAsia="Tahoma" w:ascii="Tahoma"/>
          <w:w w:val="99"/>
          <w:sz w:val="20"/>
          <w:szCs w:val="20"/>
        </w:rPr>
        <w:t> participantes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certame,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impede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manifestar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abertura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envelopes.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4061"/>
      </w:pPr>
      <w:r>
        <w:rPr>
          <w:rFonts w:cs="Tahoma" w:hAnsi="Tahoma" w:eastAsia="Tahoma" w:ascii="Tahoma"/>
          <w:w w:val="99"/>
          <w:sz w:val="20"/>
          <w:szCs w:val="20"/>
        </w:rPr>
        <w:t>7.4.</w:t>
      </w:r>
      <w:r>
        <w:rPr>
          <w:rFonts w:cs="Tahoma" w:hAnsi="Tahoma" w:eastAsia="Tahoma" w:ascii="Tahoma"/>
          <w:w w:val="99"/>
          <w:sz w:val="20"/>
          <w:szCs w:val="20"/>
        </w:rPr>
        <w:t>Cada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credenciado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apenas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7.5.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É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recomendável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interessado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antes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requerer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credenciamento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99"/>
          <w:sz w:val="20"/>
          <w:szCs w:val="20"/>
        </w:rPr>
        <w:t> participação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nesta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CONCORRÊNCIADE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verifique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preenche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requisitos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exigidos</w:t>
      </w:r>
      <w:r>
        <w:rPr>
          <w:rFonts w:cs="Tahoma" w:hAnsi="Tahoma" w:eastAsia="Tahoma" w:ascii="Tahoma"/>
          <w:w w:val="99"/>
          <w:sz w:val="20"/>
          <w:szCs w:val="20"/>
        </w:rPr>
        <w:t> pelo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edital,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modo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possa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entregar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tempestivamente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99"/>
          <w:sz w:val="20"/>
          <w:szCs w:val="20"/>
        </w:rPr>
        <w:t>toda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99"/>
          <w:sz w:val="20"/>
          <w:szCs w:val="20"/>
        </w:rPr>
        <w:t> documentação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nele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listada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99"/>
          <w:sz w:val="20"/>
          <w:szCs w:val="20"/>
        </w:rPr>
        <w:t>ITENS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16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essenciais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demonstrar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habilitação.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medida</w:t>
      </w:r>
      <w:r>
        <w:rPr>
          <w:rFonts w:cs="Tahoma" w:hAnsi="Tahoma" w:eastAsia="Tahoma" w:ascii="Tahoma"/>
          <w:w w:val="99"/>
          <w:sz w:val="20"/>
          <w:szCs w:val="20"/>
        </w:rPr>
        <w:t> objetiva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garantir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seletivo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procedimentos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serem</w:t>
      </w:r>
      <w:r>
        <w:rPr>
          <w:rFonts w:cs="Tahoma" w:hAnsi="Tahoma" w:eastAsia="Tahoma" w:ascii="Tahoma"/>
          <w:w w:val="99"/>
          <w:sz w:val="20"/>
          <w:szCs w:val="20"/>
        </w:rPr>
        <w:t> futuramente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realizados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penalidades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impostas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99"/>
          <w:sz w:val="20"/>
          <w:szCs w:val="20"/>
        </w:rPr>
        <w:t> que,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quaisquer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modos,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forjarem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certame.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5735"/>
      </w:pPr>
      <w:r>
        <w:rPr>
          <w:rFonts w:cs="Tahoma" w:hAnsi="Tahoma" w:eastAsia="Tahoma" w:ascii="Tahoma"/>
          <w:w w:val="99"/>
          <w:sz w:val="20"/>
          <w:szCs w:val="20"/>
        </w:rPr>
        <w:t>8.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ENCAMINHAMENTO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8.1.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HABILITAÇÃO</w:t>
      </w:r>
      <w:r>
        <w:rPr>
          <w:rFonts w:cs="Tahoma" w:hAnsi="Tahoma" w:eastAsia="Tahoma" w:ascii="Tahoma"/>
          <w:w w:val="99"/>
          <w:sz w:val="20"/>
          <w:szCs w:val="20"/>
        </w:rPr>
        <w:t>ea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COMERCIAL,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deverão</w:t>
      </w:r>
      <w:r>
        <w:rPr>
          <w:rFonts w:cs="Tahoma" w:hAnsi="Tahoma" w:eastAsia="Tahoma" w:ascii="Tahoma"/>
          <w:w w:val="99"/>
          <w:sz w:val="20"/>
          <w:szCs w:val="20"/>
        </w:rPr>
        <w:t> 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entregues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99"/>
          <w:sz w:val="20"/>
          <w:szCs w:val="20"/>
        </w:rPr>
        <w:t>SECRETARIA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ADMINISTRATIVADO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localizada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aRua</w:t>
      </w:r>
      <w:r>
        <w:rPr>
          <w:rFonts w:cs="Tahoma" w:hAnsi="Tahoma" w:eastAsia="Tahoma" w:ascii="Tahoma"/>
          <w:w w:val="99"/>
          <w:sz w:val="20"/>
          <w:szCs w:val="20"/>
        </w:rPr>
        <w:t> Congonhas,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450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Bairro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Santo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Antônio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Belo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Horizonte/MG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CEP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30.330-100,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devidamente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l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2h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horas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antes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início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certame,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CUIDADOS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LILIAN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CRISTIANE</w:t>
      </w:r>
      <w:r>
        <w:rPr>
          <w:rFonts w:cs="Tahoma" w:hAnsi="Tahoma" w:eastAsia="Tahoma" w:ascii="Tahoma"/>
          <w:w w:val="99"/>
          <w:sz w:val="20"/>
          <w:szCs w:val="20"/>
        </w:rPr>
        <w:t> GUALBERTO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SANDRA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MICHAEL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BRAGA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SAMPAIO.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8.2.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COMERCIAL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DOCUMENTOS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HABILITAÇÃO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deverão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entregues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2</w:t>
      </w:r>
      <w:r>
        <w:rPr>
          <w:rFonts w:cs="Tahoma" w:hAnsi="Tahoma" w:eastAsia="Tahoma" w:ascii="Tahoma"/>
          <w:w w:val="99"/>
          <w:sz w:val="20"/>
          <w:szCs w:val="20"/>
        </w:rPr>
        <w:t> (DOIS)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DISTINTOS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ambos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lacrados.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8.3.</w:t>
      </w:r>
      <w:r>
        <w:rPr>
          <w:rFonts w:cs="Tahoma" w:hAnsi="Tahoma" w:eastAsia="Tahoma" w:ascii="Tahoma"/>
          <w:w w:val="99"/>
          <w:sz w:val="20"/>
          <w:szCs w:val="20"/>
        </w:rPr>
        <w:t>Considerando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NENHUM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ENVELOPE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RECEBIDO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HORÁRIO</w:t>
      </w:r>
      <w:r>
        <w:rPr>
          <w:rFonts w:cs="Tahoma" w:hAnsi="Tahoma" w:eastAsia="Tahoma" w:ascii="Tahoma"/>
          <w:w w:val="99"/>
          <w:sz w:val="20"/>
          <w:szCs w:val="20"/>
        </w:rPr>
        <w:t> SUPRAINFORMADOS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sugere-se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interessados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encaminhem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anterior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</w:t>
      </w:r>
      <w:r>
        <w:rPr>
          <w:rFonts w:cs="Tahoma" w:hAnsi="Tahoma" w:eastAsia="Tahoma" w:ascii="Tahoma"/>
          <w:w w:val="99"/>
          <w:sz w:val="20"/>
          <w:szCs w:val="20"/>
        </w:rPr>
        <w:t> 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caso,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programem-se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local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indicado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30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(trinta)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minutos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antecedência.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8.4.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poderão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encaminhados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correios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entretanto,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NENHUMA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HIPÓTESE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99"/>
          <w:sz w:val="20"/>
          <w:szCs w:val="20"/>
        </w:rPr>
        <w:t> COMISSÃO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LICITAÇÕES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RECEBERÁ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HORÁRIO</w:t>
      </w:r>
      <w:r>
        <w:rPr>
          <w:rFonts w:cs="Tahoma" w:hAnsi="Tahoma" w:eastAsia="Tahoma" w:ascii="Tahoma"/>
          <w:w w:val="99"/>
          <w:sz w:val="20"/>
          <w:szCs w:val="20"/>
        </w:rPr>
        <w:t> SUPRAINFORMADOS,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TAMPOUCO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RECEBERÁ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ENTREGUES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INÍCIO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DECORRER</w:t>
      </w:r>
      <w:r>
        <w:rPr>
          <w:rFonts w:cs="Tahoma" w:hAnsi="Tahoma" w:eastAsia="Tahoma" w:ascii="Tahoma"/>
          <w:w w:val="99"/>
          <w:sz w:val="20"/>
          <w:szCs w:val="20"/>
        </w:rPr>
        <w:t> DA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SESSÃO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ABERTURA,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ENTREGUES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OUTRO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ENDEREÇO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SEJA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99"/>
          <w:sz w:val="20"/>
          <w:szCs w:val="20"/>
        </w:rPr>
        <w:t> SUPRAMENCIONADO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TAMBÉM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CONSIDERADOS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DEIXADOS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NA(S)</w:t>
      </w:r>
      <w:r>
        <w:rPr>
          <w:rFonts w:cs="Tahoma" w:hAnsi="Tahoma" w:eastAsia="Tahoma" w:ascii="Tahoma"/>
          <w:w w:val="99"/>
          <w:sz w:val="20"/>
          <w:szCs w:val="20"/>
        </w:rPr>
        <w:t> PORTARIA(S)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ENTIDADE.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8.5.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participar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reunião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abertura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envelopes,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REPRESENTANTES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EMPRESAS</w:t>
      </w:r>
      <w:r>
        <w:rPr>
          <w:rFonts w:cs="Tahoma" w:hAnsi="Tahoma" w:eastAsia="Tahoma" w:ascii="Tahoma"/>
          <w:w w:val="99"/>
          <w:sz w:val="20"/>
          <w:szCs w:val="20"/>
        </w:rPr>
        <w:t> DEVERÃO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CREDENCIAR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MINUTOS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ANTECEDÊNCIA,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local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99"/>
          <w:sz w:val="20"/>
          <w:szCs w:val="20"/>
        </w:rPr>
        <w:t> abertura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orçamento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6779"/>
      </w:pPr>
      <w:r>
        <w:rPr>
          <w:rFonts w:cs="Tahoma" w:hAnsi="Tahoma" w:eastAsia="Tahoma" w:ascii="Tahoma"/>
          <w:w w:val="99"/>
          <w:sz w:val="20"/>
          <w:szCs w:val="20"/>
        </w:rPr>
        <w:t>9.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ENTREGA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9.1.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COMERCIAL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DOCUMENTOS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HABILITAÇÃO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entregues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2</w:t>
      </w:r>
      <w:r>
        <w:rPr>
          <w:rFonts w:cs="Tahoma" w:hAnsi="Tahoma" w:eastAsia="Tahoma" w:ascii="Tahoma"/>
          <w:w w:val="99"/>
          <w:sz w:val="20"/>
          <w:szCs w:val="20"/>
        </w:rPr>
        <w:t> (DOIS)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DISTINTOS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ambos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lacrados,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2(duas)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início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certame.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5080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9.2.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seguinte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before="29"/>
        <w:ind w:left="1342"/>
      </w:pPr>
      <w:r>
        <w:rPr>
          <w:rFonts w:cs="Tahoma" w:hAnsi="Tahoma" w:eastAsia="Tahoma" w:ascii="Tahoma"/>
          <w:w w:val="99"/>
          <w:sz w:val="18"/>
          <w:szCs w:val="18"/>
        </w:rPr>
        <w:t>EDITAL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Nº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11/2016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ind w:left="1342"/>
      </w:pPr>
      <w:r>
        <w:rPr>
          <w:rFonts w:cs="Tahoma" w:hAnsi="Tahoma" w:eastAsia="Tahoma" w:ascii="Tahoma"/>
          <w:w w:val="99"/>
          <w:sz w:val="18"/>
          <w:szCs w:val="18"/>
        </w:rPr>
        <w:t>CONCORRÊNCIA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MACKENZIE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ESPORTE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CLUBE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–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CONVENIO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Nº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45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lineRule="auto" w:line="360"/>
        <w:ind w:left="1342" w:right="5214"/>
      </w:pPr>
      <w:r>
        <w:rPr>
          <w:rFonts w:cs="Tahoma" w:hAnsi="Tahoma" w:eastAsia="Tahoma" w:ascii="Tahoma"/>
          <w:w w:val="99"/>
          <w:sz w:val="18"/>
          <w:szCs w:val="18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E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N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V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E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L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O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P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E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I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-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P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R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O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P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O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S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T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A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C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O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M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E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R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C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I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A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L</w:t>
      </w:r>
      <w:r>
        <w:rPr>
          <w:rFonts w:cs="Tahoma" w:hAnsi="Tahoma" w:eastAsia="Tahoma" w:ascii="Tahoma"/>
          <w:w w:val="99"/>
          <w:sz w:val="18"/>
          <w:szCs w:val="18"/>
        </w:rPr>
      </w:r>
      <w:r>
        <w:rPr>
          <w:rFonts w:cs="Tahoma" w:hAnsi="Tahoma" w:eastAsia="Tahoma" w:ascii="Tahoma"/>
          <w:w w:val="99"/>
          <w:sz w:val="18"/>
          <w:szCs w:val="18"/>
        </w:rPr>
        <w:t> RAZÃO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SOCIAL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DA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EMPRESA:</w:t>
      </w:r>
      <w:r>
        <w:rPr>
          <w:rFonts w:cs="Tahoma" w:hAnsi="Tahoma" w:eastAsia="Tahoma" w:ascii="Tahoma"/>
          <w:w w:val="99"/>
          <w:sz w:val="18"/>
          <w:szCs w:val="18"/>
        </w:rPr>
        <w:t> TELEFONE: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ind w:left="1342"/>
      </w:pPr>
      <w:r>
        <w:pict>
          <v:group style="position:absolute;margin-left:112.27pt;margin-top:-98.5657pt;width:370.66pt;height:162.699pt;mso-position-horizontal-relative:page;mso-position-vertical-relative:paragraph;z-index:-1553" coordorigin="2245,-1971" coordsize="7413,3254">
            <v:shape style="position:absolute;left:2256;top:-1961;width:7392;height:0" coordorigin="2256,-1961" coordsize="7392,0" path="m2256,-1961l9648,-1961e" filled="f" stroked="t" strokeweight="0.579531pt" strokecolor="#000000">
              <v:path arrowok="t"/>
            </v:shape>
            <v:shape style="position:absolute;left:2251;top:-1966;width:0;height:3242" coordorigin="2251,-1966" coordsize="0,3242" path="m2251,-1966l2251,1277e" filled="f" stroked="t" strokeweight="0.579531pt" strokecolor="#000000">
              <v:path arrowok="t"/>
            </v:shape>
            <v:shape style="position:absolute;left:2256;top:1272;width:7392;height:0" coordorigin="2256,1272" coordsize="7392,0" path="m2256,1272l9648,1272e" filled="f" stroked="t" strokeweight="0.579531pt" strokecolor="#000000">
              <v:path arrowok="t"/>
            </v:shape>
            <v:shape style="position:absolute;left:9653;top:-1966;width:0;height:3242" coordorigin="9653,-1966" coordsize="0,3242" path="m9653,-1966l9653,1277e" filled="f" stroked="t" strokeweight="0.579531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sz w:val="18"/>
          <w:szCs w:val="18"/>
        </w:rPr>
        <w:t>E-MAIL: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ind w:left="1342"/>
      </w:pPr>
      <w:r>
        <w:rPr>
          <w:rFonts w:cs="Tahoma" w:hAnsi="Tahoma" w:eastAsia="Tahoma" w:ascii="Tahoma"/>
          <w:w w:val="99"/>
          <w:sz w:val="18"/>
          <w:szCs w:val="18"/>
        </w:rPr>
        <w:t>A/C:SANDRA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MICHAEL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BRAGA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SAMPAIO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ou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LILIAN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CRISTIANE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GUALBERTO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O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lineRule="exact" w:line="200"/>
        <w:ind w:left="1342"/>
      </w:pPr>
      <w:r>
        <w:rPr>
          <w:rFonts w:cs="Tahoma" w:hAnsi="Tahoma" w:eastAsia="Tahoma" w:ascii="Tahoma"/>
          <w:w w:val="99"/>
          <w:position w:val="-1"/>
          <w:sz w:val="18"/>
          <w:szCs w:val="18"/>
        </w:rPr>
        <w:t>DATA: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</w:r>
      <w:r>
        <w:rPr>
          <w:rFonts w:cs="Tahoma" w:hAnsi="Tahoma" w:eastAsia="Tahoma" w:ascii="Tahoma"/>
          <w:w w:val="99"/>
          <w:position w:val="-1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  <w:t>   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/10/2016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HORA: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</w:r>
      <w:r>
        <w:rPr>
          <w:rFonts w:cs="Tahoma" w:hAnsi="Tahoma" w:eastAsia="Tahoma" w:ascii="Tahoma"/>
          <w:w w:val="99"/>
          <w:position w:val="-1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  <w:t>     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H</w:t>
      </w:r>
      <w:r>
        <w:rPr>
          <w:rFonts w:cs="Tahoma" w:hAnsi="Tahoma" w:eastAsia="Tahoma" w:ascii="Tahoma"/>
          <w:w w:val="99"/>
          <w:position w:val="-1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  <w:t>     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MIN</w:t>
      </w:r>
      <w:r>
        <w:rPr>
          <w:rFonts w:cs="Tahoma" w:hAnsi="Tahoma" w:eastAsia="Tahoma" w:ascii="Tahoma"/>
          <w:w w:val="100"/>
          <w:position w:val="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before="29"/>
        <w:ind w:left="1356"/>
      </w:pPr>
      <w:r>
        <w:rPr>
          <w:rFonts w:cs="Tahoma" w:hAnsi="Tahoma" w:eastAsia="Tahoma" w:ascii="Tahoma"/>
          <w:w w:val="99"/>
          <w:sz w:val="18"/>
          <w:szCs w:val="18"/>
        </w:rPr>
        <w:t>EDITAL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Nº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11/2016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ind w:left="1356"/>
      </w:pPr>
      <w:r>
        <w:rPr>
          <w:rFonts w:cs="Tahoma" w:hAnsi="Tahoma" w:eastAsia="Tahoma" w:ascii="Tahoma"/>
          <w:w w:val="99"/>
          <w:sz w:val="18"/>
          <w:szCs w:val="18"/>
        </w:rPr>
        <w:t>CONCORRÊNCIA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MACKENZIE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ESPORTE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CLUBE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–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CONVENIO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Nº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45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lineRule="auto" w:line="360"/>
        <w:ind w:left="1356" w:right="4324"/>
      </w:pPr>
      <w:r>
        <w:pict>
          <v:group style="position:absolute;margin-left:113.11pt;margin-top:-49.6057pt;width:369.1pt;height:157.899pt;mso-position-horizontal-relative:page;mso-position-vertical-relative:paragraph;z-index:-1552" coordorigin="2262,-992" coordsize="7382,3158">
            <v:shape style="position:absolute;left:2273;top:-982;width:7361;height:0" coordorigin="2273,-982" coordsize="7361,0" path="m2273,-982l9634,-982e" filled="f" stroked="t" strokeweight="0.579531pt" strokecolor="#000000">
              <v:path arrowok="t"/>
            </v:shape>
            <v:shape style="position:absolute;left:2268;top:-986;width:0;height:3146" coordorigin="2268,-986" coordsize="0,3146" path="m2268,-986l2268,2160e" filled="f" stroked="t" strokeweight="0.579531pt" strokecolor="#000000">
              <v:path arrowok="t"/>
            </v:shape>
            <v:shape style="position:absolute;left:2273;top:2155;width:7361;height:0" coordorigin="2273,2155" coordsize="7361,0" path="m2273,2155l9634,2155e" filled="f" stroked="t" strokeweight="0.579531pt" strokecolor="#000000">
              <v:path arrowok="t"/>
            </v:shape>
            <v:shape style="position:absolute;left:9638;top:-986;width:0;height:3146" coordorigin="9638,-986" coordsize="0,3146" path="m9638,-986l9638,2160e" filled="f" stroked="t" strokeweight="0.579531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sz w:val="18"/>
          <w:szCs w:val="18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E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N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V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E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L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O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P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E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I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I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-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D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O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C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U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M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E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N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T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O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S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D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E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H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A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B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I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L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I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T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A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Ç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Ã</w:t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99"/>
          <w:sz w:val="18"/>
          <w:szCs w:val="18"/>
          <w:u w:val="single" w:color="000000"/>
        </w:rPr>
        <w:t>O</w:t>
      </w:r>
      <w:r>
        <w:rPr>
          <w:rFonts w:cs="Tahoma" w:hAnsi="Tahoma" w:eastAsia="Tahoma" w:ascii="Tahoma"/>
          <w:w w:val="99"/>
          <w:sz w:val="18"/>
          <w:szCs w:val="18"/>
        </w:rPr>
      </w:r>
      <w:r>
        <w:rPr>
          <w:rFonts w:cs="Tahoma" w:hAnsi="Tahoma" w:eastAsia="Tahoma" w:ascii="Tahoma"/>
          <w:w w:val="99"/>
          <w:sz w:val="18"/>
          <w:szCs w:val="18"/>
        </w:rPr>
        <w:t> RAZÃO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SOCIAL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DA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EMPRESA: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lineRule="auto" w:line="360"/>
        <w:ind w:left="1356" w:right="7617"/>
      </w:pPr>
      <w:r>
        <w:rPr>
          <w:rFonts w:cs="Tahoma" w:hAnsi="Tahoma" w:eastAsia="Tahoma" w:ascii="Tahoma"/>
          <w:w w:val="99"/>
          <w:sz w:val="18"/>
          <w:szCs w:val="18"/>
        </w:rPr>
        <w:t>TELEFONE:</w:t>
      </w:r>
      <w:r>
        <w:rPr>
          <w:rFonts w:cs="Tahoma" w:hAnsi="Tahoma" w:eastAsia="Tahoma" w:ascii="Tahoma"/>
          <w:w w:val="99"/>
          <w:sz w:val="18"/>
          <w:szCs w:val="18"/>
        </w:rPr>
        <w:t> E-MAIL: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ind w:left="1356"/>
      </w:pPr>
      <w:r>
        <w:rPr>
          <w:rFonts w:cs="Tahoma" w:hAnsi="Tahoma" w:eastAsia="Tahoma" w:ascii="Tahoma"/>
          <w:w w:val="99"/>
          <w:sz w:val="18"/>
          <w:szCs w:val="18"/>
        </w:rPr>
        <w:t>A/C:SANDRA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MICHAEL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BRAGA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SAMPAIO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ou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LILIAN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CRISTIANE</w:t>
      </w:r>
      <w:r>
        <w:rPr>
          <w:rFonts w:cs="Tahoma" w:hAnsi="Tahoma" w:eastAsia="Tahoma" w:ascii="Tahoma"/>
          <w:w w:val="100"/>
          <w:sz w:val="18"/>
          <w:szCs w:val="18"/>
        </w:rPr>
        <w:t> </w:t>
      </w:r>
      <w:r>
        <w:rPr>
          <w:rFonts w:cs="Tahoma" w:hAnsi="Tahoma" w:eastAsia="Tahoma" w:ascii="Tahoma"/>
          <w:w w:val="99"/>
          <w:sz w:val="18"/>
          <w:szCs w:val="18"/>
        </w:rPr>
        <w:t>GUALBERTO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pacing w:lineRule="exact" w:line="200"/>
        <w:ind w:left="1356"/>
      </w:pPr>
      <w:r>
        <w:rPr>
          <w:rFonts w:cs="Tahoma" w:hAnsi="Tahoma" w:eastAsia="Tahoma" w:ascii="Tahoma"/>
          <w:w w:val="99"/>
          <w:position w:val="-1"/>
          <w:sz w:val="18"/>
          <w:szCs w:val="18"/>
        </w:rPr>
        <w:t>DATA: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</w:r>
      <w:r>
        <w:rPr>
          <w:rFonts w:cs="Tahoma" w:hAnsi="Tahoma" w:eastAsia="Tahoma" w:ascii="Tahoma"/>
          <w:w w:val="99"/>
          <w:position w:val="-1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  <w:t>   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/10/2016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HORA:</w:t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  <w:t> </w:t>
      </w:r>
      <w:r>
        <w:rPr>
          <w:rFonts w:cs="Tahoma" w:hAnsi="Tahoma" w:eastAsia="Tahoma" w:ascii="Tahoma"/>
          <w:w w:val="99"/>
          <w:position w:val="-1"/>
          <w:sz w:val="18"/>
          <w:szCs w:val="18"/>
        </w:rPr>
      </w:r>
      <w:r>
        <w:rPr>
          <w:rFonts w:cs="Tahoma" w:hAnsi="Tahoma" w:eastAsia="Tahoma" w:ascii="Tahoma"/>
          <w:w w:val="99"/>
          <w:position w:val="-1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  <w:t>     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H</w:t>
      </w:r>
      <w:r>
        <w:rPr>
          <w:rFonts w:cs="Tahoma" w:hAnsi="Tahoma" w:eastAsia="Tahoma" w:ascii="Tahoma"/>
          <w:w w:val="99"/>
          <w:position w:val="-1"/>
          <w:sz w:val="18"/>
          <w:szCs w:val="18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  <w:t>      </w:t>
      </w:r>
      <w:r>
        <w:rPr>
          <w:rFonts w:cs="Tahoma" w:hAnsi="Tahoma" w:eastAsia="Tahoma" w:ascii="Tahoma"/>
          <w:w w:val="100"/>
          <w:position w:val="-1"/>
          <w:sz w:val="18"/>
          <w:szCs w:val="18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18"/>
          <w:szCs w:val="18"/>
        </w:rPr>
      </w:r>
      <w:r>
        <w:rPr>
          <w:rFonts w:cs="Tahoma" w:hAnsi="Tahoma" w:eastAsia="Tahoma" w:ascii="Tahoma"/>
          <w:w w:val="99"/>
          <w:position w:val="-1"/>
          <w:sz w:val="18"/>
          <w:szCs w:val="18"/>
        </w:rPr>
        <w:t>MIN</w:t>
      </w:r>
      <w:r>
        <w:rPr>
          <w:rFonts w:cs="Tahoma" w:hAnsi="Tahoma" w:eastAsia="Tahoma" w:ascii="Tahoma"/>
          <w:w w:val="100"/>
          <w:position w:val="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10.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HABILITAÇÃO: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10.1.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entregues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examinados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responsáveis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99"/>
          <w:sz w:val="20"/>
          <w:szCs w:val="20"/>
        </w:rPr>
        <w:t> apresentados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20"/>
        <w:ind w:left="53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a)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via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original;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9" w:lineRule="exact" w:line="240"/>
        <w:ind w:left="893" w:right="213" w:hanging="360"/>
      </w:pPr>
      <w:r>
        <w:rPr>
          <w:rFonts w:cs="Tahoma" w:hAnsi="Tahoma" w:eastAsia="Tahoma" w:ascii="Tahoma"/>
          <w:w w:val="99"/>
          <w:sz w:val="20"/>
          <w:szCs w:val="20"/>
        </w:rPr>
        <w:t>b)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cópias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simples,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originais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confrontados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setor</w:t>
      </w:r>
      <w:r>
        <w:rPr>
          <w:rFonts w:cs="Tahoma" w:hAnsi="Tahoma" w:eastAsia="Tahoma" w:ascii="Tahoma"/>
          <w:w w:val="99"/>
          <w:sz w:val="20"/>
          <w:szCs w:val="20"/>
        </w:rPr>
        <w:t> competente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“confere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original”.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20"/>
        <w:ind w:left="53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c)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por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cópia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autenticação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cartório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competente;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533"/>
      </w:pPr>
      <w:r>
        <w:rPr>
          <w:rFonts w:cs="Tahoma" w:hAnsi="Tahoma" w:eastAsia="Tahoma" w:ascii="Tahoma"/>
          <w:w w:val="99"/>
          <w:sz w:val="20"/>
          <w:szCs w:val="20"/>
        </w:rPr>
        <w:t>d)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publicação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órgão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imprensa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oficial;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11.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JURÍDICA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11.1.</w:t>
      </w:r>
      <w:r>
        <w:rPr>
          <w:rFonts w:cs="Tahoma" w:hAnsi="Tahoma" w:eastAsia="Tahoma" w:ascii="Tahoma"/>
          <w:w w:val="99"/>
          <w:sz w:val="20"/>
          <w:szCs w:val="20"/>
        </w:rPr>
        <w:t>Documentos: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a)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cédula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identidade;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b)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registro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comercial,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individual;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5" w:lineRule="exact" w:line="240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c)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constitutivo,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estatuto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social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vigor,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devidamente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registrado,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tratando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sociedades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comerciais,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sociedades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ações,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acompanhado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documentos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eleição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20"/>
        <w:ind w:left="11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seus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administradores;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d)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inscrição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constitutivo,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sociedades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civis,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acompanhada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prova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diretoria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99"/>
          <w:sz w:val="20"/>
          <w:szCs w:val="20"/>
        </w:rPr>
        <w:t> exercício;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4" w:lineRule="exact" w:line="240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e)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inscrição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Simples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Nacional,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quando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(deverá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apresentado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assinada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99"/>
          <w:sz w:val="20"/>
          <w:szCs w:val="20"/>
        </w:rPr>
        <w:t> contador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Receita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Federal);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20"/>
        <w:ind w:left="113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f)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decreto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autorização,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tratando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ou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sociedade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estrangeira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funcionamento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país,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33" w:lineRule="exact" w:line="240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registro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autorização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funcionamento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expedido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órgão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competente,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atividade</w:t>
      </w:r>
      <w:r>
        <w:rPr>
          <w:rFonts w:cs="Tahoma" w:hAnsi="Tahoma" w:eastAsia="Tahoma" w:ascii="Tahoma"/>
          <w:w w:val="99"/>
          <w:sz w:val="20"/>
          <w:szCs w:val="20"/>
        </w:rPr>
        <w:t> assim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exigir.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19"/>
          <w:szCs w:val="19"/>
        </w:rPr>
        <w:jc w:val="both"/>
        <w:spacing w:lineRule="exact" w:line="220"/>
        <w:ind w:left="113" w:right="3023"/>
      </w:pPr>
      <w:r>
        <w:rPr>
          <w:rFonts w:cs="Tahoma" w:hAnsi="Tahoma" w:eastAsia="Tahoma" w:ascii="Tahoma"/>
          <w:w w:val="99"/>
          <w:position w:val="-1"/>
          <w:sz w:val="19"/>
          <w:szCs w:val="19"/>
        </w:rPr>
        <w:t>g)</w:t>
      </w:r>
      <w:r>
        <w:rPr>
          <w:rFonts w:cs="Tahoma" w:hAnsi="Tahoma" w:eastAsia="Tahoma" w:ascii="Tahoma"/>
          <w:w w:val="100"/>
          <w:position w:val="-1"/>
          <w:sz w:val="19"/>
          <w:szCs w:val="19"/>
        </w:rPr>
        <w:t> </w:t>
      </w:r>
      <w:r>
        <w:rPr>
          <w:rFonts w:cs="Tahoma" w:hAnsi="Tahoma" w:eastAsia="Tahoma" w:ascii="Tahoma"/>
          <w:w w:val="99"/>
          <w:position w:val="-1"/>
          <w:sz w:val="19"/>
          <w:szCs w:val="19"/>
        </w:rPr>
        <w:t>Certificado</w:t>
      </w:r>
      <w:r>
        <w:rPr>
          <w:rFonts w:cs="Tahoma" w:hAnsi="Tahoma" w:eastAsia="Tahoma" w:ascii="Tahoma"/>
          <w:w w:val="100"/>
          <w:position w:val="-1"/>
          <w:sz w:val="19"/>
          <w:szCs w:val="19"/>
        </w:rPr>
        <w:t> </w:t>
      </w:r>
      <w:r>
        <w:rPr>
          <w:rFonts w:cs="Tahoma" w:hAnsi="Tahoma" w:eastAsia="Tahoma" w:ascii="Tahoma"/>
          <w:w w:val="99"/>
          <w:position w:val="-1"/>
          <w:sz w:val="19"/>
          <w:szCs w:val="19"/>
        </w:rPr>
        <w:t>da</w:t>
      </w:r>
      <w:r>
        <w:rPr>
          <w:rFonts w:cs="Tahoma" w:hAnsi="Tahoma" w:eastAsia="Tahoma" w:ascii="Tahoma"/>
          <w:w w:val="100"/>
          <w:position w:val="-1"/>
          <w:sz w:val="19"/>
          <w:szCs w:val="19"/>
        </w:rPr>
        <w:t> </w:t>
      </w:r>
      <w:r>
        <w:rPr>
          <w:rFonts w:cs="Tahoma" w:hAnsi="Tahoma" w:eastAsia="Tahoma" w:ascii="Tahoma"/>
          <w:w w:val="99"/>
          <w:position w:val="-1"/>
          <w:sz w:val="19"/>
          <w:szCs w:val="19"/>
        </w:rPr>
        <w:t>Condição</w:t>
      </w:r>
      <w:r>
        <w:rPr>
          <w:rFonts w:cs="Tahoma" w:hAnsi="Tahoma" w:eastAsia="Tahoma" w:ascii="Tahoma"/>
          <w:w w:val="100"/>
          <w:position w:val="-1"/>
          <w:sz w:val="19"/>
          <w:szCs w:val="19"/>
        </w:rPr>
        <w:t> </w:t>
      </w:r>
      <w:r>
        <w:rPr>
          <w:rFonts w:cs="Tahoma" w:hAnsi="Tahoma" w:eastAsia="Tahoma" w:ascii="Tahoma"/>
          <w:w w:val="99"/>
          <w:position w:val="-1"/>
          <w:sz w:val="19"/>
          <w:szCs w:val="19"/>
        </w:rPr>
        <w:t>de</w:t>
      </w:r>
      <w:r>
        <w:rPr>
          <w:rFonts w:cs="Tahoma" w:hAnsi="Tahoma" w:eastAsia="Tahoma" w:ascii="Tahoma"/>
          <w:w w:val="100"/>
          <w:position w:val="-1"/>
          <w:sz w:val="19"/>
          <w:szCs w:val="19"/>
        </w:rPr>
        <w:t> </w:t>
      </w:r>
      <w:r>
        <w:rPr>
          <w:rFonts w:cs="Tahoma" w:hAnsi="Tahoma" w:eastAsia="Tahoma" w:ascii="Tahoma"/>
          <w:w w:val="99"/>
          <w:position w:val="-1"/>
          <w:sz w:val="19"/>
          <w:szCs w:val="19"/>
        </w:rPr>
        <w:t>Micro</w:t>
      </w:r>
      <w:r>
        <w:rPr>
          <w:rFonts w:cs="Tahoma" w:hAnsi="Tahoma" w:eastAsia="Tahoma" w:ascii="Tahoma"/>
          <w:w w:val="100"/>
          <w:position w:val="-1"/>
          <w:sz w:val="19"/>
          <w:szCs w:val="19"/>
        </w:rPr>
        <w:t> </w:t>
      </w:r>
      <w:r>
        <w:rPr>
          <w:rFonts w:cs="Tahoma" w:hAnsi="Tahoma" w:eastAsia="Tahoma" w:ascii="Tahoma"/>
          <w:w w:val="99"/>
          <w:position w:val="-1"/>
          <w:sz w:val="19"/>
          <w:szCs w:val="19"/>
        </w:rPr>
        <w:t>Empreendedor</w:t>
      </w:r>
      <w:r>
        <w:rPr>
          <w:rFonts w:cs="Tahoma" w:hAnsi="Tahoma" w:eastAsia="Tahoma" w:ascii="Tahoma"/>
          <w:w w:val="100"/>
          <w:position w:val="-1"/>
          <w:sz w:val="19"/>
          <w:szCs w:val="19"/>
        </w:rPr>
        <w:t> </w:t>
      </w:r>
      <w:r>
        <w:rPr>
          <w:rFonts w:cs="Tahoma" w:hAnsi="Tahoma" w:eastAsia="Tahoma" w:ascii="Tahoma"/>
          <w:w w:val="99"/>
          <w:position w:val="-1"/>
          <w:sz w:val="19"/>
          <w:szCs w:val="19"/>
        </w:rPr>
        <w:t>Individual,</w:t>
      </w:r>
      <w:r>
        <w:rPr>
          <w:rFonts w:cs="Tahoma" w:hAnsi="Tahoma" w:eastAsia="Tahoma" w:ascii="Tahoma"/>
          <w:w w:val="100"/>
          <w:position w:val="-1"/>
          <w:sz w:val="19"/>
          <w:szCs w:val="19"/>
        </w:rPr>
        <w:t> </w:t>
      </w:r>
      <w:r>
        <w:rPr>
          <w:rFonts w:cs="Tahoma" w:hAnsi="Tahoma" w:eastAsia="Tahoma" w:ascii="Tahoma"/>
          <w:w w:val="99"/>
          <w:position w:val="-1"/>
          <w:sz w:val="19"/>
          <w:szCs w:val="19"/>
        </w:rPr>
        <w:t>quando</w:t>
      </w:r>
      <w:r>
        <w:rPr>
          <w:rFonts w:cs="Tahoma" w:hAnsi="Tahoma" w:eastAsia="Tahoma" w:ascii="Tahoma"/>
          <w:w w:val="100"/>
          <w:position w:val="-1"/>
          <w:sz w:val="19"/>
          <w:szCs w:val="19"/>
        </w:rPr>
        <w:t> </w:t>
      </w:r>
      <w:r>
        <w:rPr>
          <w:rFonts w:cs="Tahoma" w:hAnsi="Tahoma" w:eastAsia="Tahoma" w:ascii="Tahoma"/>
          <w:w w:val="99"/>
          <w:position w:val="-1"/>
          <w:sz w:val="19"/>
          <w:szCs w:val="19"/>
        </w:rPr>
        <w:t>for</w:t>
      </w:r>
      <w:r>
        <w:rPr>
          <w:rFonts w:cs="Tahoma" w:hAnsi="Tahoma" w:eastAsia="Tahoma" w:ascii="Tahoma"/>
          <w:w w:val="100"/>
          <w:position w:val="-1"/>
          <w:sz w:val="19"/>
          <w:szCs w:val="19"/>
        </w:rPr>
        <w:t> </w:t>
      </w:r>
      <w:r>
        <w:rPr>
          <w:rFonts w:cs="Tahoma" w:hAnsi="Tahoma" w:eastAsia="Tahoma" w:ascii="Tahoma"/>
          <w:w w:val="99"/>
          <w:position w:val="-1"/>
          <w:sz w:val="19"/>
          <w:szCs w:val="19"/>
        </w:rPr>
        <w:t>o</w:t>
      </w:r>
      <w:r>
        <w:rPr>
          <w:rFonts w:cs="Tahoma" w:hAnsi="Tahoma" w:eastAsia="Tahoma" w:ascii="Tahoma"/>
          <w:w w:val="100"/>
          <w:position w:val="-1"/>
          <w:sz w:val="19"/>
          <w:szCs w:val="19"/>
        </w:rPr>
        <w:t> </w:t>
      </w:r>
      <w:r>
        <w:rPr>
          <w:rFonts w:cs="Tahoma" w:hAnsi="Tahoma" w:eastAsia="Tahoma" w:ascii="Tahoma"/>
          <w:w w:val="99"/>
          <w:position w:val="-1"/>
          <w:sz w:val="19"/>
          <w:szCs w:val="19"/>
        </w:rPr>
        <w:t>caso.</w:t>
      </w:r>
      <w:r>
        <w:rPr>
          <w:rFonts w:cs="Tahoma" w:hAnsi="Tahoma" w:eastAsia="Tahoma" w:ascii="Tahoma"/>
          <w:w w:val="100"/>
          <w:position w:val="0"/>
          <w:sz w:val="19"/>
          <w:szCs w:val="19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5236"/>
      </w:pPr>
      <w:r>
        <w:rPr>
          <w:rFonts w:cs="Tahoma" w:hAnsi="Tahoma" w:eastAsia="Tahoma" w:ascii="Tahoma"/>
          <w:w w:val="99"/>
          <w:sz w:val="20"/>
          <w:szCs w:val="20"/>
        </w:rPr>
        <w:t>12.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ECONÔMICA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FINANCEIRA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8184"/>
      </w:pPr>
      <w:r>
        <w:rPr>
          <w:rFonts w:cs="Tahoma" w:hAnsi="Tahoma" w:eastAsia="Tahoma" w:ascii="Tahoma"/>
          <w:w w:val="99"/>
          <w:sz w:val="20"/>
          <w:szCs w:val="20"/>
        </w:rPr>
        <w:t>12.1.</w:t>
      </w:r>
      <w:r>
        <w:rPr>
          <w:rFonts w:cs="Tahoma" w:hAnsi="Tahoma" w:eastAsia="Tahoma" w:ascii="Tahoma"/>
          <w:w w:val="99"/>
          <w:sz w:val="20"/>
          <w:szCs w:val="20"/>
        </w:rPr>
        <w:t>Documentos: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Balanço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Patrimonial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Demonstrações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Contábeis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último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exercício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social,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exigíveis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99"/>
          <w:sz w:val="20"/>
          <w:szCs w:val="20"/>
        </w:rPr>
        <w:t> forma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comprovem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boa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situação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financeira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substituíveis,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apenas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99"/>
          <w:sz w:val="20"/>
          <w:szCs w:val="20"/>
        </w:rPr>
        <w:t> constituída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menos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um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ano,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Balancete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Verificação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referente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03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(três)últimosmeses</w:t>
      </w:r>
      <w:r>
        <w:rPr>
          <w:rFonts w:cs="Tahoma" w:hAnsi="Tahoma" w:eastAsia="Tahoma" w:ascii="Tahoma"/>
          <w:w w:val="99"/>
          <w:sz w:val="20"/>
          <w:szCs w:val="20"/>
        </w:rPr>
        <w:t> anteriores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abertura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certame;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8583"/>
      </w:pPr>
      <w:r>
        <w:rPr>
          <w:rFonts w:cs="Tahoma" w:hAnsi="Tahoma" w:eastAsia="Tahoma" w:ascii="Tahoma"/>
          <w:w w:val="99"/>
          <w:sz w:val="20"/>
          <w:szCs w:val="20"/>
        </w:rPr>
        <w:t>12.2.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Aferição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boa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situação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financeira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caso,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aferida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acordo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seguintes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índices</w:t>
      </w:r>
      <w:r>
        <w:rPr>
          <w:rFonts w:cs="Tahoma" w:hAnsi="Tahoma" w:eastAsia="Tahoma" w:ascii="Tahoma"/>
          <w:w w:val="99"/>
          <w:sz w:val="20"/>
          <w:szCs w:val="20"/>
        </w:rPr>
        <w:t> econômicos: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Índice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Liquidez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Geral(ILG),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Índice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Liquidez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Corrente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(ILC)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Índice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Solvência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Geral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(ISG)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verificados</w:t>
      </w:r>
      <w:r>
        <w:rPr>
          <w:rFonts w:cs="Tahoma" w:hAnsi="Tahoma" w:eastAsia="Tahoma" w:ascii="Tahoma"/>
          <w:w w:val="99"/>
          <w:sz w:val="20"/>
          <w:szCs w:val="20"/>
        </w:rPr>
        <w:t> através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demonstração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contábil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ultimo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exercício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licitante.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12.2.1.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resultados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igual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(um),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índices</w:t>
      </w:r>
      <w:r>
        <w:rPr>
          <w:rFonts w:cs="Tahoma" w:hAnsi="Tahoma" w:eastAsia="Tahoma" w:ascii="Tahoma"/>
          <w:w w:val="99"/>
          <w:sz w:val="20"/>
          <w:szCs w:val="20"/>
        </w:rPr>
        <w:t> relativos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boa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situação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financeira,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comprovar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possuir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patrimônio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liquido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inferior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10%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(dez</w:t>
      </w:r>
      <w:r>
        <w:rPr>
          <w:rFonts w:cs="Tahoma" w:hAnsi="Tahoma" w:eastAsia="Tahoma" w:ascii="Tahoma"/>
          <w:w w:val="99"/>
          <w:sz w:val="20"/>
          <w:szCs w:val="20"/>
        </w:rPr>
        <w:t> 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cento)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estimado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contratação,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inabilitação.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399"/>
      </w:pPr>
      <w:r>
        <w:rPr>
          <w:rFonts w:cs="Tahoma" w:hAnsi="Tahoma" w:eastAsia="Tahoma" w:ascii="Tahoma"/>
          <w:w w:val="99"/>
          <w:sz w:val="20"/>
          <w:szCs w:val="20"/>
        </w:rPr>
        <w:t>12.2.2.</w:t>
      </w:r>
      <w:r>
        <w:rPr>
          <w:rFonts w:cs="Tahoma" w:hAnsi="Tahoma" w:eastAsia="Tahoma" w:ascii="Tahoma"/>
          <w:w w:val="99"/>
          <w:sz w:val="20"/>
          <w:szCs w:val="20"/>
        </w:rPr>
        <w:t>Fórmulas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Aplicadas: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tabs>
          <w:tab w:pos="8320" w:val="left"/>
        </w:tabs>
        <w:jc w:val="left"/>
        <w:spacing w:lineRule="auto" w:line="167"/>
        <w:ind w:left="2729" w:right="1626" w:hanging="2047"/>
      </w:pPr>
      <w:r>
        <w:rPr>
          <w:rFonts w:cs="Tahoma" w:hAnsi="Tahoma" w:eastAsia="Tahoma" w:ascii="Tahoma"/>
          <w:position w:val="-10"/>
          <w:sz w:val="16"/>
          <w:szCs w:val="16"/>
        </w:rPr>
        <w:t>ILG =     </w:t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  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V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R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U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L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+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V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Ã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R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U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L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X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V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P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R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M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  <w:tab/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</w:rPr>
        <w:t> PASSIVO CIRCULANTE + PASSIVO NÃO CIRCULANTE</w:t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tabs>
          <w:tab w:pos="6900" w:val="left"/>
        </w:tabs>
        <w:jc w:val="left"/>
        <w:spacing w:before="82" w:lineRule="auto" w:line="167"/>
        <w:ind w:left="3242" w:right="3044" w:hanging="2554"/>
      </w:pPr>
      <w:r>
        <w:rPr>
          <w:rFonts w:cs="Tahoma" w:hAnsi="Tahoma" w:eastAsia="Tahoma" w:ascii="Tahoma"/>
          <w:position w:val="-10"/>
          <w:sz w:val="16"/>
          <w:szCs w:val="16"/>
        </w:rPr>
        <w:t>ILC =     </w:t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                                    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V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R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U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L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  <w:tab/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</w:rPr>
        <w:t> PASSIVO CIRCULANTE</w:t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tabs>
          <w:tab w:pos="6900" w:val="left"/>
        </w:tabs>
        <w:jc w:val="left"/>
        <w:spacing w:before="82" w:lineRule="auto" w:line="167"/>
        <w:ind w:left="2237" w:right="3044" w:hanging="1560"/>
      </w:pPr>
      <w:r>
        <w:rPr>
          <w:rFonts w:cs="Tahoma" w:hAnsi="Tahoma" w:eastAsia="Tahoma" w:ascii="Tahoma"/>
          <w:position w:val="-10"/>
          <w:sz w:val="16"/>
          <w:szCs w:val="16"/>
        </w:rPr>
        <w:t>ISG =     </w:t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                                          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V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L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  <w:tab/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</w:rPr>
        <w:t> PASSIVO CIRCULANTE + PASSIVO NÃO CIRCULANTE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12.2.3.</w:t>
      </w:r>
      <w:r>
        <w:rPr>
          <w:rFonts w:cs="Tahoma" w:hAnsi="Tahoma" w:eastAsia="Tahoma" w:ascii="Tahoma"/>
          <w:w w:val="99"/>
          <w:sz w:val="20"/>
          <w:szCs w:val="20"/>
        </w:rPr>
        <w:t>Apresentar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XI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utilizando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planilha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disponibilizada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12.2.4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dispensadas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atendimento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ITEM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12.2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item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constituídas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5" w:lineRule="exact" w:line="240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1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ano.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últimos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balancetes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mensais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anteriores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certame,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assinados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99"/>
          <w:sz w:val="20"/>
          <w:szCs w:val="20"/>
        </w:rPr>
        <w:t> um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contador,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apuração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índices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mencionados.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 w:right="334"/>
      </w:pPr>
      <w:r>
        <w:rPr>
          <w:rFonts w:cs="Tahoma" w:hAnsi="Tahoma" w:eastAsia="Tahoma" w:ascii="Tahoma"/>
          <w:w w:val="99"/>
          <w:sz w:val="20"/>
          <w:szCs w:val="20"/>
        </w:rPr>
        <w:t>12.2.5.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ENQUADRAMENTO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REGIME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TRIBUTAÇÃO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MICRO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99"/>
          <w:sz w:val="20"/>
          <w:szCs w:val="20"/>
        </w:rPr>
        <w:t> 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PEQUENO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demonstre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viabilidade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econômico-</w:t>
      </w:r>
      <w:r>
        <w:rPr>
          <w:rFonts w:cs="Tahoma" w:hAnsi="Tahoma" w:eastAsia="Tahoma" w:ascii="Tahoma"/>
          <w:w w:val="99"/>
          <w:sz w:val="20"/>
          <w:szCs w:val="20"/>
        </w:rPr>
        <w:t> financeira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entidade,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Balanço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Patrimonial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ausência,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faturamento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113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12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últimos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assinada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contador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OBS:</w:t>
      </w:r>
      <w:r>
        <w:rPr>
          <w:rFonts w:cs="Tahoma" w:hAnsi="Tahoma" w:eastAsia="Tahoma" w:ascii="Tahoma"/>
          <w:w w:val="99"/>
          <w:sz w:val="20"/>
          <w:szCs w:val="20"/>
        </w:rPr>
        <w:t>Outros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documentos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poderão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ainda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apresentados,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atendam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demanda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99"/>
          <w:sz w:val="20"/>
          <w:szCs w:val="20"/>
        </w:rPr>
        <w:t> 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sem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prejuízo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avaliados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99"/>
          <w:sz w:val="20"/>
          <w:szCs w:val="20"/>
        </w:rPr>
        <w:t> 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Compras.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022"/>
      </w:pPr>
      <w:r>
        <w:rPr>
          <w:rFonts w:cs="Tahoma" w:hAnsi="Tahoma" w:eastAsia="Tahoma" w:ascii="Tahoma"/>
          <w:w w:val="99"/>
          <w:sz w:val="20"/>
          <w:szCs w:val="20"/>
        </w:rPr>
        <w:t>13.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REGULARIDADE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FISCAL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8121"/>
      </w:pPr>
      <w:r>
        <w:rPr>
          <w:rFonts w:cs="Tahoma" w:hAnsi="Tahoma" w:eastAsia="Tahoma" w:ascii="Tahoma"/>
          <w:w w:val="99"/>
          <w:sz w:val="20"/>
          <w:szCs w:val="20"/>
        </w:rPr>
        <w:t>13.1.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Documentos: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a)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inscrição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Cadastro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Físicas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(CPF)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Cadastro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Nacional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Jurídicas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9194"/>
      </w:pPr>
      <w:r>
        <w:rPr>
          <w:rFonts w:cs="Tahoma" w:hAnsi="Tahoma" w:eastAsia="Tahoma" w:ascii="Tahoma"/>
          <w:w w:val="99"/>
          <w:sz w:val="20"/>
          <w:szCs w:val="20"/>
        </w:rPr>
        <w:t>(CNPJ);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5834"/>
      </w:pPr>
      <w:r>
        <w:rPr>
          <w:rFonts w:cs="Tahoma" w:hAnsi="Tahoma" w:eastAsia="Tahoma" w:ascii="Tahoma"/>
          <w:w w:val="99"/>
          <w:sz w:val="20"/>
          <w:szCs w:val="20"/>
        </w:rPr>
        <w:t>b)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certidão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Regularidade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Fiscal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RFB/FGFN;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5" w:lineRule="exact" w:line="240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c)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prova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regularidade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Fazenda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Estadual,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Distrital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Municipal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domicílio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 participante,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221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d)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prova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regularidade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relativa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à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Seguridade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Social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Fundo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Garantia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por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Tempo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Serviço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-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FGTS,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5550"/>
      </w:pP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cumprimento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encargos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instituídos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9" w:lineRule="exact" w:line="240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e)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Certidão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Negativa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Débitos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Trabalhistas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(CNDT)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comprovando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inexistência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débitos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inadimplidos</w:t>
      </w:r>
      <w:r>
        <w:rPr>
          <w:rFonts w:cs="Tahoma" w:hAnsi="Tahoma" w:eastAsia="Tahoma" w:ascii="Tahoma"/>
          <w:w w:val="99"/>
          <w:sz w:val="20"/>
          <w:szCs w:val="20"/>
        </w:rPr>
        <w:t> perante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Justiça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Trabalho.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2009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f)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Certidões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negativas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falências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concordatas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expedidas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pelos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distribuidores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sede.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13.2.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certidões,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inexistindo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validade,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mesmas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válidas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90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(noventa)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99"/>
          <w:sz w:val="20"/>
          <w:szCs w:val="20"/>
        </w:rPr>
        <w:t> contados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expedição.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13.3.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sediado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Horizonte,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certidões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deverão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vir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acompanhadas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oficial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autoridade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judiciária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competente,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relacionando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distribuidores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Comarca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sua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sede,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tenham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atribuição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expedir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certidões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negativas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falências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concordatas;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6836"/>
      </w:pPr>
      <w:r>
        <w:rPr>
          <w:rFonts w:cs="Tahoma" w:hAnsi="Tahoma" w:eastAsia="Tahoma" w:ascii="Tahoma"/>
          <w:w w:val="99"/>
          <w:sz w:val="20"/>
          <w:szCs w:val="20"/>
        </w:rPr>
        <w:t>14.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TÉCNICA: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14.1.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01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ATESTADO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CAPACIDADE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TÉCNICA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emitido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pessoa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jurídica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direito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público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99"/>
          <w:sz w:val="20"/>
          <w:szCs w:val="20"/>
        </w:rPr>
        <w:t> privado,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comprove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ter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executado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últimos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3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(três)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anos,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forma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satisfatória,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99"/>
          <w:sz w:val="20"/>
          <w:szCs w:val="20"/>
        </w:rPr>
        <w:t> serviços/contratações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pertinentes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compatíveis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características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EMPRESA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ESPECIALIZADA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SERVIÇO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FORNECIMENTO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INSTALAÇÃO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PISO</w:t>
      </w:r>
      <w:r>
        <w:rPr>
          <w:rFonts w:cs="Tahoma" w:hAnsi="Tahoma" w:eastAsia="Tahoma" w:ascii="Tahoma"/>
          <w:w w:val="99"/>
          <w:sz w:val="20"/>
          <w:szCs w:val="20"/>
        </w:rPr>
        <w:t> PORTÁTIL,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FLUTUANTE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REMOVÍVEL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MADEIRA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MACIÇA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01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QUADRA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POLIESPORTIVA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indicação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local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fornecimento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(quantidade,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metragem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e/ou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forma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fornecimento)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próximas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exigidas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nesse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6099"/>
      </w:pPr>
      <w:r>
        <w:rPr>
          <w:rFonts w:cs="Tahoma" w:hAnsi="Tahoma" w:eastAsia="Tahoma" w:ascii="Tahoma"/>
          <w:w w:val="99"/>
          <w:sz w:val="20"/>
          <w:szCs w:val="20"/>
        </w:rPr>
        <w:t>15.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DECLARAÇÕES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CERTIFICADOS: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a)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pleno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conhecimento,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aceitação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atendimento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exigências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previstas</w:t>
      </w:r>
      <w:r>
        <w:rPr>
          <w:rFonts w:cs="Tahoma" w:hAnsi="Tahoma" w:eastAsia="Tahoma" w:ascii="Tahoma"/>
          <w:w w:val="99"/>
          <w:sz w:val="20"/>
          <w:szCs w:val="20"/>
        </w:rPr>
        <w:t> 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</w:t>
      </w:r>
      <w:r>
        <w:rPr>
          <w:rFonts w:cs="Tahoma" w:hAnsi="Tahoma" w:eastAsia="Tahoma" w:ascii="Tahoma"/>
          <w:w w:val="99"/>
          <w:sz w:val="20"/>
          <w:szCs w:val="20"/>
        </w:rPr>
        <w:t>).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4" w:lineRule="exact" w:line="240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b)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inexistência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fatos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impeditivos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sua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habilitação,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assinada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sócio,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dirigente,</w:t>
      </w:r>
      <w:r>
        <w:rPr>
          <w:rFonts w:cs="Tahoma" w:hAnsi="Tahoma" w:eastAsia="Tahoma" w:ascii="Tahoma"/>
          <w:w w:val="99"/>
          <w:sz w:val="20"/>
          <w:szCs w:val="20"/>
        </w:rPr>
        <w:t> proprietário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procurador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proponente,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devidamente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</w:t>
      </w:r>
      <w:r>
        <w:rPr>
          <w:rFonts w:cs="Tahoma" w:hAnsi="Tahoma" w:eastAsia="Tahoma" w:ascii="Tahoma"/>
          <w:w w:val="99"/>
          <w:sz w:val="20"/>
          <w:szCs w:val="20"/>
        </w:rPr>
        <w:t>).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220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c)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(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ANEXO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VII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possui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seu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quadro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funcional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nenhum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menor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dezoito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desempenhando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trabalho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noturno,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perigoso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insalubre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trabalho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pormenor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dezesseis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artigo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7º,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inciso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III,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Constituição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Federal;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113" w:right="216"/>
      </w:pPr>
      <w:r>
        <w:rPr>
          <w:rFonts w:cs="Tahoma" w:hAnsi="Tahoma" w:eastAsia="Tahoma" w:ascii="Tahoma"/>
          <w:w w:val="99"/>
          <w:sz w:val="20"/>
          <w:szCs w:val="20"/>
        </w:rPr>
        <w:t>d)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XII</w:t>
      </w:r>
      <w:r>
        <w:rPr>
          <w:rFonts w:cs="Tahoma" w:hAnsi="Tahoma" w:eastAsia="Tahoma" w:ascii="Tahoma"/>
          <w:w w:val="99"/>
          <w:sz w:val="20"/>
          <w:szCs w:val="20"/>
        </w:rPr>
        <w:t>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Inexistência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Parentesco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quadro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societário,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99"/>
          <w:sz w:val="20"/>
          <w:szCs w:val="20"/>
        </w:rPr>
        <w:t> diretores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dirigentes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5784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e)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Concordância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(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ANEXO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III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);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3692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f)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Elaboração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Independente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(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ANEXO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IV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);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5359"/>
      </w:pPr>
      <w:r>
        <w:rPr>
          <w:rFonts w:cs="Tahoma" w:hAnsi="Tahoma" w:eastAsia="Tahoma" w:ascii="Tahoma"/>
          <w:w w:val="99"/>
          <w:sz w:val="20"/>
          <w:szCs w:val="20"/>
        </w:rPr>
        <w:t>g)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situação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financeira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XI)</w:t>
      </w:r>
      <w:r>
        <w:rPr>
          <w:rFonts w:cs="Tahoma" w:hAnsi="Tahoma" w:eastAsia="Tahoma" w:ascii="Tahoma"/>
          <w:w w:val="99"/>
          <w:sz w:val="20"/>
          <w:szCs w:val="20"/>
        </w:rPr>
        <w:t>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9" w:lineRule="exact" w:line="240"/>
        <w:ind w:left="113" w:right="213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h)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Ciência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quadra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receberá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piso,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XIII)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comprova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99"/>
          <w:sz w:val="20"/>
          <w:szCs w:val="20"/>
        </w:rPr>
        <w:t> observação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local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estrutura.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i)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autenticada,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cabíveis,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possuir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quadro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através</w:t>
      </w:r>
      <w:r>
        <w:rPr>
          <w:rFonts w:cs="Tahoma" w:hAnsi="Tahoma" w:eastAsia="Tahoma" w:ascii="Tahoma"/>
          <w:w w:val="99"/>
          <w:sz w:val="20"/>
          <w:szCs w:val="20"/>
        </w:rPr>
        <w:t> 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serviços,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comprovada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vencedor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assinatura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99"/>
          <w:sz w:val="20"/>
          <w:szCs w:val="20"/>
        </w:rPr>
        <w:t> profissional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nível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superior,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detentor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atestado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responsabilidade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técnica,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devidamente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registrado(s)</w:t>
      </w:r>
      <w:r>
        <w:rPr>
          <w:rFonts w:cs="Tahoma" w:hAnsi="Tahoma" w:eastAsia="Tahoma" w:ascii="Tahoma"/>
          <w:w w:val="99"/>
          <w:sz w:val="20"/>
          <w:szCs w:val="20"/>
        </w:rPr>
        <w:t> 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CREA/CAU,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acompanhada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respectiva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Certidão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Acervo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Técnico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CAT,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expedida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Conselho</w:t>
      </w:r>
      <w:r>
        <w:rPr>
          <w:rFonts w:cs="Tahoma" w:hAnsi="Tahoma" w:eastAsia="Tahoma" w:ascii="Tahoma"/>
          <w:w w:val="99"/>
          <w:sz w:val="20"/>
          <w:szCs w:val="20"/>
        </w:rPr>
        <w:t> Regional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correspondente,.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9" w:lineRule="exact" w:line="240"/>
        <w:ind w:left="113" w:right="216"/>
      </w:pPr>
      <w:r>
        <w:rPr>
          <w:rFonts w:cs="Tahoma" w:hAnsi="Tahoma" w:eastAsia="Tahoma" w:ascii="Tahoma"/>
          <w:w w:val="99"/>
          <w:sz w:val="20"/>
          <w:szCs w:val="20"/>
        </w:rPr>
        <w:t>j)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Apresentação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ART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(Anotação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Responsabilidade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Técnica)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assinada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um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engenheiro,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99"/>
          <w:sz w:val="20"/>
          <w:szCs w:val="20"/>
        </w:rPr>
        <w:t> serviços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instalação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piso.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049"/>
      </w:pPr>
      <w:r>
        <w:rPr>
          <w:rFonts w:cs="Tahoma" w:hAnsi="Tahoma" w:eastAsia="Tahoma" w:ascii="Tahoma"/>
          <w:w w:val="99"/>
          <w:sz w:val="20"/>
          <w:szCs w:val="20"/>
        </w:rPr>
        <w:t>16.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COMERCIAL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16.1.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papel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timbrado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VIII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99"/>
          <w:sz w:val="20"/>
          <w:szCs w:val="20"/>
        </w:rPr>
        <w:t> mínimo: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2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RAZÃO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REGIME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TRIBUTÁRIO;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CADASTRO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NACIONAL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JURÍDICA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CNPJ;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INSCRIÇÃO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ESTADUAL;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ENDEREÇO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COMPLETO;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E-MAIL;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TELEFONE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FAX;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DADOS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BANCÁRIOS;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ESPECIFICAÇÃO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DETALHADA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DO(S)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PRODUTO(S);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ENTREGA;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GARANTIA;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UNITÁRIO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ALGARISMO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EXTENSO;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VALIDADE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DATA;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ASSINATURA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906"/>
      </w:pP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comercial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língua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portuguesa.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16.2.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preço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cotado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expresso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moeda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nacional,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valores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fixos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irreajustáveis,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nele</w:t>
      </w:r>
      <w:r>
        <w:rPr>
          <w:rFonts w:cs="Tahoma" w:hAnsi="Tahoma" w:eastAsia="Tahoma" w:ascii="Tahoma"/>
          <w:w w:val="99"/>
          <w:sz w:val="20"/>
          <w:szCs w:val="20"/>
        </w:rPr>
        <w:t> embutidos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impostos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municipais,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estaduais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federais,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taxas,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emolumentos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demais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encargos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incidentes,</w:t>
      </w:r>
      <w:r>
        <w:rPr>
          <w:rFonts w:cs="Tahoma" w:hAnsi="Tahoma" w:eastAsia="Tahoma" w:ascii="Tahoma"/>
          <w:w w:val="99"/>
          <w:sz w:val="20"/>
          <w:szCs w:val="20"/>
        </w:rPr>
        <w:t> inclusive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frete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referente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transporte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do(s)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produto(s).</w:t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H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U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V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Ç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Ã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G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L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U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J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U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V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L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/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U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Á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.</w:t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/>
        <w:ind w:left="113" w:right="216"/>
      </w:pPr>
      <w:r>
        <w:rPr>
          <w:rFonts w:cs="Tahoma" w:hAnsi="Tahoma" w:eastAsia="Tahoma" w:ascii="Tahoma"/>
          <w:w w:val="99"/>
          <w:sz w:val="20"/>
          <w:szCs w:val="20"/>
        </w:rPr>
        <w:t>16.3.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Ocorrendo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divergência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entre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valores,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prevalecerão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descritos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extenso,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discordância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unitário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total,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prevalecerá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unitário.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16.4.</w:t>
      </w:r>
      <w:r>
        <w:rPr>
          <w:rFonts w:cs="Tahoma" w:hAnsi="Tahoma" w:eastAsia="Tahoma" w:ascii="Tahoma"/>
          <w:w w:val="100"/>
          <w:sz w:val="20"/>
          <w:szCs w:val="20"/>
        </w:rPr>
        <w:t>  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validade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mínimo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60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(sessenta)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dias,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contados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sua</w:t>
      </w:r>
      <w:r>
        <w:rPr>
          <w:rFonts w:cs="Tahoma" w:hAnsi="Tahoma" w:eastAsia="Tahoma" w:ascii="Tahoma"/>
          <w:w w:val="99"/>
          <w:sz w:val="20"/>
          <w:szCs w:val="20"/>
        </w:rPr>
        <w:t> apresentação.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16.5.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considerada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evidência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proponente: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11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a)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Examinou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pleno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conhecimento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todos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documentos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instruem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Edital;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b)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Aceita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cláusulas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eventuais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aditamentos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esclarecimentos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complementares;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9" w:lineRule="exact" w:line="240"/>
        <w:ind w:left="113" w:right="1352"/>
      </w:pPr>
      <w:r>
        <w:rPr>
          <w:rFonts w:cs="Tahoma" w:hAnsi="Tahoma" w:eastAsia="Tahoma" w:ascii="Tahoma"/>
          <w:w w:val="99"/>
          <w:sz w:val="20"/>
          <w:szCs w:val="20"/>
        </w:rPr>
        <w:t>c)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compromete-se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contratual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constantes</w:t>
      </w:r>
      <w:r>
        <w:rPr>
          <w:rFonts w:cs="Tahoma" w:hAnsi="Tahoma" w:eastAsia="Tahoma" w:ascii="Tahoma"/>
          <w:w w:val="99"/>
          <w:sz w:val="20"/>
          <w:szCs w:val="20"/>
        </w:rPr>
        <w:t> 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17.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JULGAMENTO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17.1.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vencedora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atender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especificado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</w:t>
      </w:r>
      <w:r>
        <w:rPr>
          <w:rFonts w:cs="Tahoma" w:hAnsi="Tahoma" w:eastAsia="Tahoma" w:ascii="Tahoma"/>
          <w:w w:val="99"/>
          <w:sz w:val="20"/>
          <w:szCs w:val="20"/>
        </w:rPr>
        <w:t> UNITÁRIO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ITEM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 w:right="213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17.2.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Aberta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citado,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permitida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interessados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99"/>
          <w:sz w:val="20"/>
          <w:szCs w:val="20"/>
        </w:rPr>
        <w:t> participar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proponentes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recinto.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220"/>
      </w:pPr>
      <w:r>
        <w:rPr>
          <w:rFonts w:cs="Tahoma" w:hAnsi="Tahoma" w:eastAsia="Tahoma" w:ascii="Tahoma"/>
          <w:w w:val="99"/>
          <w:sz w:val="20"/>
          <w:szCs w:val="20"/>
        </w:rPr>
        <w:t>17.3.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certame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funcionará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utilizando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inversão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fases,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analogia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estabelecidono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artigo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18-A,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Lei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8.987/95,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seja,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ABERTO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PRIMEIRAMENTE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CONTENDO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99"/>
          <w:sz w:val="20"/>
          <w:szCs w:val="20"/>
        </w:rPr>
        <w:t> PROPOSTA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COMERCIAL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PREÇOS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abertura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envelope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contendo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documentos</w:t>
      </w:r>
      <w:r>
        <w:rPr>
          <w:rFonts w:cs="Tahoma" w:hAnsi="Tahoma" w:eastAsia="Tahoma" w:ascii="Tahoma"/>
          <w:w w:val="99"/>
          <w:sz w:val="20"/>
          <w:szCs w:val="20"/>
        </w:rPr>
        <w:t> dehabilitação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melhor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comercial.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17.4.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Abertos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01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CONTENDO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COMERCIAL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PREÇOS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99"/>
          <w:sz w:val="20"/>
          <w:szCs w:val="20"/>
        </w:rPr>
        <w:t> verificado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empate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duas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far-se-á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desempate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acordo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§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artigo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3º</w:t>
      </w:r>
      <w:r>
        <w:rPr>
          <w:rFonts w:cs="Tahoma" w:hAnsi="Tahoma" w:eastAsia="Tahoma" w:ascii="Tahoma"/>
          <w:w w:val="99"/>
          <w:sz w:val="20"/>
          <w:szCs w:val="20"/>
        </w:rPr>
        <w:t> combinado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§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artigo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45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8.666/93.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308"/>
      </w:pPr>
      <w:r>
        <w:rPr>
          <w:rFonts w:cs="Tahoma" w:hAnsi="Tahoma" w:eastAsia="Tahoma" w:ascii="Tahoma"/>
          <w:w w:val="99"/>
          <w:sz w:val="20"/>
          <w:szCs w:val="20"/>
        </w:rPr>
        <w:t>17.5.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Microempresas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Pequeno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sejam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iguais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5" w:lineRule="exact" w:line="240"/>
        <w:ind w:left="113" w:right="501"/>
      </w:pPr>
      <w:r>
        <w:rPr>
          <w:rFonts w:cs="Tahoma" w:hAnsi="Tahoma" w:eastAsia="Tahoma" w:ascii="Tahoma"/>
          <w:w w:val="99"/>
          <w:sz w:val="20"/>
          <w:szCs w:val="20"/>
        </w:rPr>
        <w:t>10%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(dez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cento)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superiores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preferência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nacontratação,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observado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99"/>
          <w:sz w:val="20"/>
          <w:szCs w:val="20"/>
        </w:rPr>
        <w:t> seguinte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procedimento: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a)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microempresa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pequeno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classificada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apresentar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preço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inferior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àquela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4" w:lineRule="exact" w:line="240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b)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sendo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classificada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primeiro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lugar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microempresa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pequeno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porte,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forma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 subitem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anterior,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convocadas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remanescentes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enquadrem,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observada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ordem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classificatória,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6804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para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exercício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mesmo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direito.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 w:right="1345"/>
      </w:pPr>
      <w:r>
        <w:rPr>
          <w:rFonts w:cs="Tahoma" w:hAnsi="Tahoma" w:eastAsia="Tahoma" w:ascii="Tahoma"/>
          <w:w w:val="99"/>
          <w:sz w:val="20"/>
          <w:szCs w:val="20"/>
        </w:rPr>
        <w:t>17.6.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melhor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oferta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feita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microempresa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pequeno</w:t>
      </w:r>
      <w:r>
        <w:rPr>
          <w:rFonts w:cs="Tahoma" w:hAnsi="Tahoma" w:eastAsia="Tahoma" w:ascii="Tahoma"/>
          <w:w w:val="99"/>
          <w:sz w:val="20"/>
          <w:szCs w:val="20"/>
        </w:rPr>
        <w:t> porte,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assegurado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direito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preferência.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17.7.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analisadas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comerciais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selecionada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vantajosa,</w:t>
      </w:r>
      <w:r>
        <w:rPr>
          <w:rFonts w:cs="Tahoma" w:hAnsi="Tahoma" w:eastAsia="Tahoma" w:ascii="Tahoma"/>
          <w:w w:val="99"/>
          <w:sz w:val="20"/>
          <w:szCs w:val="20"/>
        </w:rPr>
        <w:t> 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melhor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aberto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envelope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relativa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 fornecedor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selecionado.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17.8.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Abertos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02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CONTENDO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HABILITAÇÃO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TÉCNICA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99"/>
          <w:sz w:val="20"/>
          <w:szCs w:val="20"/>
        </w:rPr>
        <w:t> fornecedor/vencedor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esteja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devidamente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habilitado,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passa-se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avaliar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DOCUMENTOS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HABILITAÇÃO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segundo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melhor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classificado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comercial.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6"/>
      </w:pPr>
      <w:r>
        <w:rPr>
          <w:rFonts w:cs="Tahoma" w:hAnsi="Tahoma" w:eastAsia="Tahoma" w:ascii="Tahoma"/>
          <w:w w:val="99"/>
          <w:sz w:val="20"/>
          <w:szCs w:val="20"/>
        </w:rPr>
        <w:t>17.9.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procederá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exame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registro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análise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imediata,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resultado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Habilitados,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termos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17.10.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facultada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suspender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reunião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tenha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melhores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analisar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apresentados,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marcar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oportunidade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reunião,</w:t>
      </w:r>
      <w:r>
        <w:rPr>
          <w:rFonts w:cs="Tahoma" w:hAnsi="Tahoma" w:eastAsia="Tahoma" w:ascii="Tahoma"/>
          <w:w w:val="99"/>
          <w:sz w:val="20"/>
          <w:szCs w:val="20"/>
        </w:rPr>
        <w:t> ocasião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proclamada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decisão.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comparecimento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nova</w:t>
      </w:r>
      <w:r>
        <w:rPr>
          <w:rFonts w:cs="Tahoma" w:hAnsi="Tahoma" w:eastAsia="Tahoma" w:ascii="Tahoma"/>
          <w:w w:val="99"/>
          <w:sz w:val="20"/>
          <w:szCs w:val="20"/>
        </w:rPr>
        <w:t> reunião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marcada,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impedirá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ela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realize,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cabendo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ausente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direito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reclamação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natureza.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17.11.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Aquisição,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tempo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critério,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solicitar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proponentes,</w:t>
      </w:r>
      <w:r>
        <w:rPr>
          <w:rFonts w:cs="Tahoma" w:hAnsi="Tahoma" w:eastAsia="Tahoma" w:ascii="Tahoma"/>
          <w:w w:val="99"/>
          <w:sz w:val="20"/>
          <w:szCs w:val="20"/>
        </w:rPr>
        <w:t> esclarecimentos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e/ou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informações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complementares,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prospectos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similares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melhor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avaliação,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99"/>
          <w:sz w:val="20"/>
          <w:szCs w:val="20"/>
        </w:rPr>
        <w:t> definição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julgamento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17.12.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classificado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tenha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apresentado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melhor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comercial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99"/>
          <w:sz w:val="20"/>
          <w:szCs w:val="20"/>
        </w:rPr>
        <w:t> documentos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habilitação,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solicitado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amostras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ITEM18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17.13.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inabilitados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foremdesclassificadas,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99"/>
          <w:sz w:val="20"/>
          <w:szCs w:val="20"/>
        </w:rPr>
        <w:t> Comissão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fixar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3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(três)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diasúteis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nova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(ou)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outras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escoimadas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dascausas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inabilitação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desclassificação.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3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17.14.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análise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amostras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enviadas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fornecedorvencedor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todo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certame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adjudicará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resultado,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passando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homologação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autoridadecompetente.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33" w:lineRule="exact" w:line="240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17.15.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desclassificadas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conflitem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normas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legislação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99"/>
          <w:sz w:val="20"/>
          <w:szCs w:val="20"/>
        </w:rPr>
        <w:t> vigor.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5308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17.16.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Serão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também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rejeitadas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propostas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que: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554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a)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Contenham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valores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incompatíveis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estabelecido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ANEXO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deste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Edital.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b)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Contenham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limitação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substancialmente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contrastante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seja,</w:t>
      </w:r>
      <w:r>
        <w:rPr>
          <w:rFonts w:cs="Tahoma" w:hAnsi="Tahoma" w:eastAsia="Tahoma" w:ascii="Tahoma"/>
          <w:w w:val="99"/>
          <w:sz w:val="20"/>
          <w:szCs w:val="20"/>
        </w:rPr>
        <w:t> manifestamente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inexequível,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decisão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Pregoeiro.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17.17.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recursos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obedecerão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estabelece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18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Regulamento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99"/>
          <w:sz w:val="20"/>
          <w:szCs w:val="20"/>
        </w:rPr>
        <w:t> Confederação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Brasileira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Clubes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poderão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interpostos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5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(CINCO)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ÚTEIS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99"/>
          <w:sz w:val="20"/>
          <w:szCs w:val="20"/>
        </w:rPr>
        <w:t> contar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lavratura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seguinte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endereço: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Congonhas,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450,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Bairro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Antônio,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CEP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1806"/>
      </w:pPr>
      <w:r>
        <w:rPr>
          <w:rFonts w:cs="Tahoma" w:hAnsi="Tahoma" w:eastAsia="Tahoma" w:ascii="Tahoma"/>
          <w:w w:val="99"/>
          <w:sz w:val="20"/>
          <w:szCs w:val="20"/>
        </w:rPr>
        <w:t>30330-100,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Horizonte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MG,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08:00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12:00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14:00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18:00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horas.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17.17.1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recursos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relativos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inabilitação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julgamentos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efeito</w:t>
      </w:r>
      <w:r>
        <w:rPr>
          <w:rFonts w:cs="Tahoma" w:hAnsi="Tahoma" w:eastAsia="Tahoma" w:ascii="Tahoma"/>
          <w:w w:val="99"/>
          <w:sz w:val="20"/>
          <w:szCs w:val="20"/>
        </w:rPr>
        <w:t> suspensivo,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facultada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atribuir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efeito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suspensivo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demais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recursos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porventura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interpostos.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17.17.2.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Interposto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recurso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comunicados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demais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impugná-lo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99"/>
          <w:sz w:val="20"/>
          <w:szCs w:val="20"/>
        </w:rPr>
        <w:t> 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(dois)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úteis;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364"/>
      </w:pPr>
      <w:r>
        <w:rPr>
          <w:rFonts w:cs="Tahoma" w:hAnsi="Tahoma" w:eastAsia="Tahoma" w:ascii="Tahoma"/>
          <w:w w:val="99"/>
          <w:sz w:val="20"/>
          <w:szCs w:val="20"/>
        </w:rPr>
        <w:t>17.17.3.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recursos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interpostos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conhecidos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6"/>
      </w:pPr>
      <w:r>
        <w:rPr>
          <w:rFonts w:cs="Tahoma" w:hAnsi="Tahoma" w:eastAsia="Tahoma" w:ascii="Tahoma"/>
          <w:w w:val="99"/>
          <w:sz w:val="20"/>
          <w:szCs w:val="20"/>
        </w:rPr>
        <w:t>17.17.4.</w:t>
      </w:r>
      <w:r>
        <w:rPr>
          <w:rFonts w:cs="Tahoma" w:hAnsi="Tahoma" w:eastAsia="Tahoma" w:ascii="Tahoma"/>
          <w:w w:val="99"/>
          <w:sz w:val="20"/>
          <w:szCs w:val="20"/>
        </w:rPr>
        <w:t>Nenhum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recurso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iniciado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autos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estejam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99"/>
          <w:sz w:val="20"/>
          <w:szCs w:val="20"/>
        </w:rPr>
        <w:t> vista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franqueada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interessado.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1255"/>
      </w:pPr>
      <w:r>
        <w:rPr>
          <w:rFonts w:cs="Tahoma" w:hAnsi="Tahoma" w:eastAsia="Tahoma" w:ascii="Tahoma"/>
          <w:w w:val="99"/>
          <w:sz w:val="20"/>
          <w:szCs w:val="20"/>
        </w:rPr>
        <w:t>17.17.5.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proferirá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decisão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julgamento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recurso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5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(cinco)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úteis.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8077"/>
      </w:pPr>
      <w:r>
        <w:rPr>
          <w:rFonts w:cs="Tahoma" w:hAnsi="Tahoma" w:eastAsia="Tahoma" w:ascii="Tahoma"/>
          <w:w w:val="99"/>
          <w:sz w:val="20"/>
          <w:szCs w:val="20"/>
        </w:rPr>
        <w:t>18.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AMOSTRA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09"/>
      </w:pPr>
      <w:r>
        <w:rPr>
          <w:rFonts w:cs="Tahoma" w:hAnsi="Tahoma" w:eastAsia="Tahoma" w:ascii="Tahoma"/>
          <w:w w:val="99"/>
          <w:sz w:val="20"/>
          <w:szCs w:val="20"/>
        </w:rPr>
        <w:t>18.1.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amostra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piso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entregue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envelope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embalagem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própria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lacrada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5diasúteis</w:t>
      </w:r>
      <w:r>
        <w:rPr>
          <w:rFonts w:cs="Tahoma" w:hAnsi="Tahoma" w:eastAsia="Tahoma" w:ascii="Tahoma"/>
          <w:w w:val="99"/>
          <w:sz w:val="20"/>
          <w:szCs w:val="20"/>
        </w:rPr>
        <w:t> após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proporção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daamostra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mínimo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40x40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cm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99"/>
          <w:sz w:val="20"/>
          <w:szCs w:val="20"/>
        </w:rPr>
        <w:t> 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conhecimento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análise,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conformepeculiaridade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tipo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material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descrição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necessidade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piso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amostraserá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analisada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aceita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mesma,</w:t>
      </w:r>
      <w:r>
        <w:rPr>
          <w:rFonts w:cs="Tahoma" w:hAnsi="Tahoma" w:eastAsia="Tahoma" w:ascii="Tahoma"/>
          <w:w w:val="99"/>
          <w:sz w:val="20"/>
          <w:szCs w:val="20"/>
        </w:rPr>
        <w:t> 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fornecedorclassificado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primeiro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lugar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homologado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vencedor.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851"/>
      </w:pPr>
      <w:r>
        <w:rPr>
          <w:rFonts w:cs="Tahoma" w:hAnsi="Tahoma" w:eastAsia="Tahoma" w:ascii="Tahoma"/>
          <w:w w:val="99"/>
          <w:sz w:val="20"/>
          <w:szCs w:val="20"/>
        </w:rPr>
        <w:t>18.2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amostra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efetuada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seguinte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AMOSTRA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PISO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MADEIRA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REMOVÍVEL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99"/>
          <w:sz w:val="20"/>
          <w:szCs w:val="20"/>
        </w:rPr>
        <w:t> CONVENIO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45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6239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(NOME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EMPRESA)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9"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situada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Congonhas,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450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Bairro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Antônio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Horizonte/MG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99"/>
          <w:sz w:val="20"/>
          <w:szCs w:val="20"/>
        </w:rPr>
        <w:t> CEP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30.330-100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Bloco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Administrativo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comercial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2180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A/C: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SANDRA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MICHAEL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BRAGA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SAMPAIO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ou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LILIAN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CRISTIANE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GUALBERTO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18.3.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peça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amostra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tipo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piso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oferecido,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exemplo: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Piso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demadeira</w:t>
      </w:r>
      <w:r>
        <w:rPr>
          <w:rFonts w:cs="Tahoma" w:hAnsi="Tahoma" w:eastAsia="Tahoma" w:ascii="Tahoma"/>
          <w:w w:val="99"/>
          <w:sz w:val="20"/>
          <w:szCs w:val="20"/>
        </w:rPr>
        <w:t> flutuante,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outras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especificações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julgar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necessário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piso.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18.4.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amostras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analisadas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úteis,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havendo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necessidade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laudo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técnico</w:t>
      </w:r>
      <w:r>
        <w:rPr>
          <w:rFonts w:cs="Tahoma" w:hAnsi="Tahoma" w:eastAsia="Tahoma" w:ascii="Tahoma"/>
          <w:w w:val="99"/>
          <w:sz w:val="20"/>
          <w:szCs w:val="20"/>
        </w:rPr>
        <w:t> 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certificação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estendido.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6205"/>
      </w:pPr>
      <w:r>
        <w:rPr>
          <w:rFonts w:cs="Tahoma" w:hAnsi="Tahoma" w:eastAsia="Tahoma" w:ascii="Tahoma"/>
          <w:w w:val="99"/>
          <w:sz w:val="20"/>
          <w:szCs w:val="20"/>
        </w:rPr>
        <w:t>19.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HOMOLOGAÇÃO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EADJUDICAÇÃO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19.1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adjudicado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cuja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houver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classificada</w:t>
      </w:r>
      <w:r>
        <w:rPr>
          <w:rFonts w:cs="Tahoma" w:hAnsi="Tahoma" w:eastAsia="Tahoma" w:ascii="Tahoma"/>
          <w:w w:val="99"/>
          <w:sz w:val="20"/>
          <w:szCs w:val="20"/>
        </w:rPr>
        <w:t> 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primeiro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lugar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(menor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preço),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resultado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oficializado/homologado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99"/>
          <w:sz w:val="20"/>
          <w:szCs w:val="20"/>
        </w:rPr>
        <w:t> empresas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e-mail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05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(cinco)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úteis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99"/>
          <w:sz w:val="20"/>
          <w:szCs w:val="20"/>
        </w:rPr>
        <w:t> dia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abertura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envelopes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julgamento.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20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19.2.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vez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homologado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resultado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vencedor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receber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um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33"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específico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visando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termos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minuta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X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99"/>
          <w:sz w:val="20"/>
          <w:szCs w:val="20"/>
        </w:rPr>
        <w:t> 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integra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" w:lineRule="exact" w:line="240"/>
        <w:ind w:left="113" w:right="209"/>
      </w:pPr>
      <w:r>
        <w:rPr>
          <w:rFonts w:cs="Tahoma" w:hAnsi="Tahoma" w:eastAsia="Tahoma" w:ascii="Tahoma"/>
          <w:w w:val="99"/>
          <w:sz w:val="20"/>
          <w:szCs w:val="20"/>
        </w:rPr>
        <w:t>19.3.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vencedor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receber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assinar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encaminhar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ambas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99"/>
          <w:sz w:val="20"/>
          <w:szCs w:val="20"/>
        </w:rPr>
        <w:t> vias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dentro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3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(três)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úteis,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contagem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Aviso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Recebimento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(AR)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correspondência.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prorrogado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uma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vez,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igual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período,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quando</w:t>
      </w:r>
      <w:r>
        <w:rPr>
          <w:rFonts w:cs="Tahoma" w:hAnsi="Tahoma" w:eastAsia="Tahoma" w:ascii="Tahoma"/>
          <w:w w:val="99"/>
          <w:sz w:val="20"/>
          <w:szCs w:val="20"/>
        </w:rPr>
        <w:t> solicitado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vencedor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durante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transcurso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ocorra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motivo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justificado,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aceito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887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pelo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Clube.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19.4.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recusa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injusta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adjudicatária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assinar,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aceitar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retirar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estabelecido,</w:t>
      </w:r>
      <w:r>
        <w:rPr>
          <w:rFonts w:cs="Tahoma" w:hAnsi="Tahoma" w:eastAsia="Tahoma" w:ascii="Tahoma"/>
          <w:w w:val="99"/>
          <w:sz w:val="20"/>
          <w:szCs w:val="20"/>
        </w:rPr>
        <w:t> caracteriza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descumprimento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assumidas,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sujeitando-a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penalidades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previstas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neste</w:t>
      </w:r>
      <w:r>
        <w:rPr>
          <w:rFonts w:cs="Tahoma" w:hAnsi="Tahoma" w:eastAsia="Tahoma" w:ascii="Tahoma"/>
          <w:w w:val="99"/>
          <w:sz w:val="20"/>
          <w:szCs w:val="20"/>
        </w:rPr>
        <w:t> Edital.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19.5.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Expirado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fixado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assinatura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convocar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99"/>
          <w:sz w:val="20"/>
          <w:szCs w:val="20"/>
        </w:rPr>
        <w:t> fornecedores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remanescentes,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ordem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classificação,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ali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indicados,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igual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nas</w:t>
      </w:r>
      <w:r>
        <w:rPr>
          <w:rFonts w:cs="Tahoma" w:hAnsi="Tahoma" w:eastAsia="Tahoma" w:ascii="Tahoma"/>
          <w:w w:val="99"/>
          <w:sz w:val="20"/>
          <w:szCs w:val="20"/>
        </w:rPr>
        <w:t> mesmas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propostas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primeira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classificada,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inclusive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quanto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preços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atualizados,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conformidade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convocatório,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revogar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6818"/>
      </w:pPr>
      <w:r>
        <w:rPr>
          <w:rFonts w:cs="Tahoma" w:hAnsi="Tahoma" w:eastAsia="Tahoma" w:ascii="Tahoma"/>
          <w:w w:val="99"/>
          <w:sz w:val="20"/>
          <w:szCs w:val="20"/>
        </w:rPr>
        <w:t>20.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MATERIAIS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20.1.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entrega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instalação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99"/>
          <w:sz w:val="20"/>
          <w:szCs w:val="20"/>
        </w:rPr>
        <w:t>60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(sessenta)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corridos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partir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assinatura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835"/>
      </w:pPr>
      <w:r>
        <w:rPr>
          <w:rFonts w:cs="Tahoma" w:hAnsi="Tahoma" w:eastAsia="Tahoma" w:ascii="Tahoma"/>
          <w:w w:val="99"/>
          <w:sz w:val="20"/>
          <w:szCs w:val="20"/>
        </w:rPr>
        <w:t>20.2.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itens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entregues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atendendo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especificações.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20.3.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entrega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atender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adquirido,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haverá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7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(sete)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úteis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99"/>
          <w:sz w:val="20"/>
          <w:szCs w:val="20"/>
        </w:rPr>
        <w:t> entregar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novamente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mesmo,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ônus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contratante.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09"/>
      </w:pPr>
      <w:r>
        <w:rPr>
          <w:rFonts w:cs="Tahoma" w:hAnsi="Tahoma" w:eastAsia="Tahoma" w:ascii="Tahoma"/>
          <w:w w:val="99"/>
          <w:sz w:val="20"/>
          <w:szCs w:val="20"/>
        </w:rPr>
        <w:t>20.4.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fixado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Período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Adicional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(dez)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corridos,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partir</w:t>
      </w:r>
      <w:r>
        <w:rPr>
          <w:rFonts w:cs="Tahoma" w:hAnsi="Tahoma" w:eastAsia="Tahoma" w:ascii="Tahoma"/>
          <w:w w:val="99"/>
          <w:sz w:val="20"/>
          <w:szCs w:val="20"/>
        </w:rPr>
        <w:t> 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limite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entrega,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incidência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multa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1%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(um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cento)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sobre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99"/>
          <w:sz w:val="20"/>
          <w:szCs w:val="20"/>
        </w:rPr>
        <w:t> contratado.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havendo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concretização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produto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Período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Adicional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99"/>
          <w:sz w:val="20"/>
          <w:szCs w:val="20"/>
        </w:rPr>
        <w:t> imputada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multa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30%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(trinta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cento)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resolvido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pleno</w:t>
      </w:r>
      <w:r>
        <w:rPr>
          <w:rFonts w:cs="Tahoma" w:hAnsi="Tahoma" w:eastAsia="Tahoma" w:ascii="Tahoma"/>
          <w:w w:val="99"/>
          <w:sz w:val="20"/>
          <w:szCs w:val="20"/>
        </w:rPr>
        <w:t> direito,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necessidade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notificação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judicial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extrajudicial.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1258"/>
      </w:pPr>
      <w:r>
        <w:rPr>
          <w:rFonts w:cs="Tahoma" w:hAnsi="Tahoma" w:eastAsia="Tahoma" w:ascii="Tahoma"/>
          <w:w w:val="99"/>
          <w:sz w:val="20"/>
          <w:szCs w:val="20"/>
        </w:rPr>
        <w:t>20.5.</w:t>
      </w:r>
      <w:r>
        <w:rPr>
          <w:rFonts w:cs="Tahoma" w:hAnsi="Tahoma" w:eastAsia="Tahoma" w:ascii="Tahoma"/>
          <w:w w:val="99"/>
          <w:sz w:val="20"/>
          <w:szCs w:val="20"/>
        </w:rPr>
        <w:t>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vedado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vencedora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transferir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terceiros,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20.6.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materiais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endereço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Benvinda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Carvalho,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S/N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450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Bairro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Antônio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99"/>
          <w:sz w:val="20"/>
          <w:szCs w:val="20"/>
        </w:rPr>
        <w:t> Belo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Horizonte/MG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CEP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30.330-100,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20.7.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Arial" w:hAnsi="Arial" w:eastAsia="Arial" w:ascii="Arial"/>
          <w:w w:val="99"/>
          <w:sz w:val="19"/>
          <w:szCs w:val="19"/>
        </w:rPr>
        <w:t>O</w:t>
      </w:r>
      <w:r>
        <w:rPr>
          <w:rFonts w:cs="Arial" w:hAnsi="Arial" w:eastAsia="Arial" w:ascii="Arial"/>
          <w:w w:val="100"/>
          <w:sz w:val="19"/>
          <w:szCs w:val="19"/>
        </w:rPr>
        <w:t>  </w:t>
      </w:r>
      <w:r>
        <w:rPr>
          <w:rFonts w:cs="Arial" w:hAnsi="Arial" w:eastAsia="Arial" w:ascii="Arial"/>
          <w:w w:val="99"/>
          <w:sz w:val="19"/>
          <w:szCs w:val="19"/>
        </w:rPr>
        <w:t>Equipamento</w:t>
      </w:r>
      <w:r>
        <w:rPr>
          <w:rFonts w:cs="Arial" w:hAnsi="Arial" w:eastAsia="Arial" w:ascii="Arial"/>
          <w:w w:val="100"/>
          <w:sz w:val="19"/>
          <w:szCs w:val="19"/>
        </w:rPr>
        <w:t>  </w:t>
      </w:r>
      <w:r>
        <w:rPr>
          <w:rFonts w:cs="Arial" w:hAnsi="Arial" w:eastAsia="Arial" w:ascii="Arial"/>
          <w:w w:val="99"/>
          <w:sz w:val="19"/>
          <w:szCs w:val="19"/>
        </w:rPr>
        <w:t>instalado</w:t>
      </w:r>
      <w:r>
        <w:rPr>
          <w:rFonts w:cs="Arial" w:hAnsi="Arial" w:eastAsia="Arial" w:ascii="Arial"/>
          <w:w w:val="100"/>
          <w:sz w:val="19"/>
          <w:szCs w:val="19"/>
        </w:rPr>
        <w:t>  </w:t>
      </w:r>
      <w:r>
        <w:rPr>
          <w:rFonts w:cs="Arial" w:hAnsi="Arial" w:eastAsia="Arial" w:ascii="Arial"/>
          <w:w w:val="99"/>
          <w:sz w:val="19"/>
          <w:szCs w:val="19"/>
        </w:rPr>
        <w:t>será</w:t>
      </w:r>
      <w:r>
        <w:rPr>
          <w:rFonts w:cs="Arial" w:hAnsi="Arial" w:eastAsia="Arial" w:ascii="Arial"/>
          <w:w w:val="100"/>
          <w:sz w:val="19"/>
          <w:szCs w:val="19"/>
        </w:rPr>
        <w:t>  </w:t>
      </w:r>
      <w:r>
        <w:rPr>
          <w:rFonts w:cs="Arial" w:hAnsi="Arial" w:eastAsia="Arial" w:ascii="Arial"/>
          <w:w w:val="99"/>
          <w:sz w:val="19"/>
          <w:szCs w:val="19"/>
        </w:rPr>
        <w:t>considerado</w:t>
      </w:r>
      <w:r>
        <w:rPr>
          <w:rFonts w:cs="Arial" w:hAnsi="Arial" w:eastAsia="Arial" w:ascii="Arial"/>
          <w:w w:val="100"/>
          <w:sz w:val="19"/>
          <w:szCs w:val="19"/>
        </w:rPr>
        <w:t>  </w:t>
      </w:r>
      <w:r>
        <w:rPr>
          <w:rFonts w:cs="Arial" w:hAnsi="Arial" w:eastAsia="Arial" w:ascii="Arial"/>
          <w:w w:val="99"/>
          <w:sz w:val="19"/>
          <w:szCs w:val="19"/>
        </w:rPr>
        <w:t>aceito</w:t>
      </w:r>
      <w:r>
        <w:rPr>
          <w:rFonts w:cs="Arial" w:hAnsi="Arial" w:eastAsia="Arial" w:ascii="Arial"/>
          <w:w w:val="100"/>
          <w:sz w:val="19"/>
          <w:szCs w:val="19"/>
        </w:rPr>
        <w:t>  </w:t>
      </w:r>
      <w:r>
        <w:rPr>
          <w:rFonts w:cs="Arial" w:hAnsi="Arial" w:eastAsia="Arial" w:ascii="Arial"/>
          <w:w w:val="99"/>
          <w:sz w:val="19"/>
          <w:szCs w:val="19"/>
        </w:rPr>
        <w:t>após</w:t>
      </w:r>
      <w:r>
        <w:rPr>
          <w:rFonts w:cs="Arial" w:hAnsi="Arial" w:eastAsia="Arial" w:ascii="Arial"/>
          <w:w w:val="100"/>
          <w:sz w:val="19"/>
          <w:szCs w:val="19"/>
        </w:rPr>
        <w:t>  </w:t>
      </w:r>
      <w:r>
        <w:rPr>
          <w:rFonts w:cs="Arial" w:hAnsi="Arial" w:eastAsia="Arial" w:ascii="Arial"/>
          <w:w w:val="99"/>
          <w:sz w:val="19"/>
          <w:szCs w:val="19"/>
        </w:rPr>
        <w:t>inspeção</w:t>
      </w:r>
      <w:r>
        <w:rPr>
          <w:rFonts w:cs="Arial" w:hAnsi="Arial" w:eastAsia="Arial" w:ascii="Arial"/>
          <w:w w:val="100"/>
          <w:sz w:val="19"/>
          <w:szCs w:val="19"/>
        </w:rPr>
        <w:t>  </w:t>
      </w:r>
      <w:r>
        <w:rPr>
          <w:rFonts w:cs="Arial" w:hAnsi="Arial" w:eastAsia="Arial" w:ascii="Arial"/>
          <w:w w:val="99"/>
          <w:sz w:val="19"/>
          <w:szCs w:val="19"/>
        </w:rPr>
        <w:t>técnica</w:t>
      </w:r>
      <w:r>
        <w:rPr>
          <w:rFonts w:cs="Arial" w:hAnsi="Arial" w:eastAsia="Arial" w:ascii="Arial"/>
          <w:w w:val="100"/>
          <w:sz w:val="19"/>
          <w:szCs w:val="19"/>
        </w:rPr>
        <w:t>  </w:t>
      </w:r>
      <w:r>
        <w:rPr>
          <w:rFonts w:cs="Arial" w:hAnsi="Arial" w:eastAsia="Arial" w:ascii="Arial"/>
          <w:w w:val="99"/>
          <w:sz w:val="19"/>
          <w:szCs w:val="19"/>
        </w:rPr>
        <w:t>realizada</w:t>
      </w:r>
      <w:r>
        <w:rPr>
          <w:rFonts w:cs="Arial" w:hAnsi="Arial" w:eastAsia="Arial" w:ascii="Arial"/>
          <w:w w:val="100"/>
          <w:sz w:val="19"/>
          <w:szCs w:val="19"/>
        </w:rPr>
        <w:t>  </w:t>
      </w:r>
      <w:r>
        <w:rPr>
          <w:rFonts w:cs="Arial" w:hAnsi="Arial" w:eastAsia="Arial" w:ascii="Arial"/>
          <w:w w:val="99"/>
          <w:sz w:val="19"/>
          <w:szCs w:val="19"/>
        </w:rPr>
        <w:t>pelo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99"/>
          <w:sz w:val="20"/>
          <w:szCs w:val="20"/>
        </w:rPr>
        <w:t> 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8197"/>
      </w:pPr>
      <w:r>
        <w:rPr>
          <w:rFonts w:cs="Tahoma" w:hAnsi="Tahoma" w:eastAsia="Tahoma" w:ascii="Tahoma"/>
          <w:w w:val="99"/>
          <w:sz w:val="20"/>
          <w:szCs w:val="20"/>
        </w:rPr>
        <w:t>21.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PAGAMENTO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21.1.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pagamento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vencimento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úteis,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produto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aceite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 material,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Fiscal.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21.2.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Torna-se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obrigatório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incluir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campo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apropriado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fiscal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pagamento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seguintes</w:t>
      </w:r>
      <w:r>
        <w:rPr>
          <w:rFonts w:cs="Tahoma" w:hAnsi="Tahoma" w:eastAsia="Tahoma" w:ascii="Tahoma"/>
          <w:w w:val="99"/>
          <w:sz w:val="20"/>
          <w:szCs w:val="20"/>
        </w:rPr>
        <w:t> dados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Convênio: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5126" w:right="213" w:hanging="5013"/>
      </w:pPr>
      <w:r>
        <w:pict>
          <v:group style="position:absolute;margin-left:56.1557pt;margin-top:22.2968pt;width:236.494pt;height:0.97548pt;mso-position-horizontal-relative:page;mso-position-vertical-relative:paragraph;z-index:-1551" coordorigin="1123,446" coordsize="4730,20">
            <v:shape style="position:absolute;left:1133;top:456;width:2417;height:0" coordorigin="1133,456" coordsize="2417,0" path="m1133,456l3550,456e" filled="f" stroked="t" strokeweight="0.97548pt" strokecolor="#000000">
              <v:path arrowok="t"/>
            </v:shape>
            <v:shape style="position:absolute;left:3553;top:456;width:2290;height:0" coordorigin="3553,456" coordsize="2290,0" path="m3553,456l5843,456e" filled="f" stroked="t" strokeweight="0.97548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sz w:val="20"/>
          <w:szCs w:val="20"/>
        </w:rPr>
        <w:t>PAGAMENTO</w:t>
      </w:r>
      <w:r>
        <w:rPr>
          <w:rFonts w:cs="Tahoma" w:hAnsi="Tahoma" w:eastAsia="Tahoma" w:ascii="Tahoma"/>
          <w:w w:val="100"/>
          <w:sz w:val="20"/>
          <w:szCs w:val="20"/>
        </w:rPr>
        <w:t>                </w:t>
      </w:r>
      <w:r>
        <w:rPr>
          <w:rFonts w:cs="Tahoma" w:hAnsi="Tahoma" w:eastAsia="Tahoma" w:ascii="Tahoma"/>
          <w:w w:val="99"/>
          <w:sz w:val="20"/>
          <w:szCs w:val="20"/>
        </w:rPr>
        <w:t>REF.:</w:t>
      </w:r>
      <w:r>
        <w:rPr>
          <w:rFonts w:cs="Tahoma" w:hAnsi="Tahoma" w:eastAsia="Tahoma" w:ascii="Tahoma"/>
          <w:w w:val="100"/>
          <w:sz w:val="20"/>
          <w:szCs w:val="20"/>
        </w:rPr>
        <w:t>              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              </w:t>
      </w:r>
      <w:r>
        <w:rPr>
          <w:rFonts w:cs="Tahoma" w:hAnsi="Tahoma" w:eastAsia="Tahoma" w:ascii="Tahoma"/>
          <w:w w:val="99"/>
          <w:sz w:val="20"/>
          <w:szCs w:val="20"/>
        </w:rPr>
        <w:t>CONTRATAÇÃO</w:t>
      </w:r>
      <w:r>
        <w:rPr>
          <w:rFonts w:cs="Tahoma" w:hAnsi="Tahoma" w:eastAsia="Tahoma" w:ascii="Tahoma"/>
          <w:w w:val="100"/>
          <w:sz w:val="20"/>
          <w:szCs w:val="20"/>
        </w:rPr>
        <w:t>             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            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99"/>
          <w:sz w:val="20"/>
          <w:szCs w:val="20"/>
        </w:rPr>
        <w:t> POR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MEIO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PROJETO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217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FORMANDO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ATLETAS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OLÍMPICOS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N.º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III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-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CONVÊNIO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Nº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45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-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PARCERIA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E.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C.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6372"/>
      </w:pPr>
      <w:r>
        <w:rPr>
          <w:rFonts w:cs="Tahoma" w:hAnsi="Tahoma" w:eastAsia="Tahoma" w:ascii="Tahoma"/>
          <w:w w:val="99"/>
          <w:sz w:val="20"/>
          <w:szCs w:val="20"/>
        </w:rPr>
        <w:t>Confederação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Brasileira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8039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22.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PENALIDADES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22.1.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cumprimento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técnicas,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comerciais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jurídicas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estabelecidas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instrumentos</w:t>
      </w:r>
      <w:r>
        <w:rPr>
          <w:rFonts w:cs="Tahoma" w:hAnsi="Tahoma" w:eastAsia="Tahoma" w:ascii="Tahoma"/>
          <w:w w:val="99"/>
          <w:sz w:val="20"/>
          <w:szCs w:val="20"/>
        </w:rPr>
        <w:t> convocatório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contratual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caracterizará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descumprimento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assumidas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acarretar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99"/>
          <w:sz w:val="20"/>
          <w:szCs w:val="20"/>
        </w:rPr>
        <w:t> participante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seguintes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penalidades,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previstas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instrumento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convocatório: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auto" w:line="479"/>
        <w:ind w:left="113" w:right="8453"/>
      </w:pPr>
      <w:r>
        <w:rPr>
          <w:rFonts w:cs="Tahoma" w:hAnsi="Tahoma" w:eastAsia="Tahoma" w:ascii="Tahoma"/>
          <w:w w:val="99"/>
          <w:sz w:val="20"/>
          <w:szCs w:val="20"/>
        </w:rPr>
        <w:t>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advertência;</w:t>
      </w:r>
      <w:r>
        <w:rPr>
          <w:rFonts w:cs="Tahoma" w:hAnsi="Tahoma" w:eastAsia="Tahoma" w:ascii="Tahoma"/>
          <w:w w:val="99"/>
          <w:sz w:val="20"/>
          <w:szCs w:val="20"/>
        </w:rPr>
        <w:t> II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multa;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III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suspensão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temporária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seletivos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CBC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Clube,</w:t>
      </w:r>
      <w:r>
        <w:rPr>
          <w:rFonts w:cs="Tahoma" w:hAnsi="Tahoma" w:eastAsia="Tahoma" w:ascii="Tahoma"/>
          <w:w w:val="99"/>
          <w:sz w:val="20"/>
          <w:szCs w:val="20"/>
        </w:rPr>
        <w:t> 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conseqüência,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mesma,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mínimo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6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(seis)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máximo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24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(vinte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99"/>
          <w:sz w:val="20"/>
          <w:szCs w:val="20"/>
        </w:rPr>
        <w:t> quatro)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estabelecidas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instrumento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convocatório.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único.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penas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previstas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incisos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I,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II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III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artigo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poderão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aplicadas</w:t>
      </w:r>
      <w:r>
        <w:rPr>
          <w:rFonts w:cs="Tahoma" w:hAnsi="Tahoma" w:eastAsia="Tahoma" w:ascii="Tahoma"/>
          <w:w w:val="99"/>
          <w:sz w:val="20"/>
          <w:szCs w:val="20"/>
        </w:rPr>
        <w:t> cumulativamente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prejuízo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rescisão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ajuste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unilateral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CBC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99"/>
          <w:sz w:val="20"/>
          <w:szCs w:val="20"/>
        </w:rPr>
        <w:t> 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21"/>
      </w:pPr>
      <w:r>
        <w:rPr>
          <w:rFonts w:cs="Tahoma" w:hAnsi="Tahoma" w:eastAsia="Tahoma" w:ascii="Tahoma"/>
          <w:w w:val="99"/>
          <w:sz w:val="20"/>
          <w:szCs w:val="20"/>
        </w:rPr>
        <w:t>22.2.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haja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recusa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material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serviço,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dentro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fixado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ITEM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5" w:lineRule="exact" w:line="240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20.3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reparar,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corrigir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remover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custas,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viciado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defeitos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99"/>
          <w:sz w:val="20"/>
          <w:szCs w:val="20"/>
        </w:rPr>
        <w:t> incorreções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execução,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pena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restar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caracterizada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inexecução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parcial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2558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contratado,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consequente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aplicação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sanções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previstas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artigo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anterior.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22.3.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multa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ajuste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celebrado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CBC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99"/>
          <w:sz w:val="20"/>
          <w:szCs w:val="20"/>
        </w:rPr>
        <w:t> 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calculada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50%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(cinquenta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cento)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ajuste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atualizado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99"/>
          <w:sz w:val="20"/>
          <w:szCs w:val="20"/>
        </w:rPr>
        <w:t> sobre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correspondente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cumprida,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excetuando-se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aquelas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grande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vulto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99"/>
          <w:sz w:val="20"/>
          <w:szCs w:val="20"/>
        </w:rPr>
        <w:t> repercussões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significativas,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hipótese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graduação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multa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prevista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instrumento</w:t>
      </w:r>
      <w:r>
        <w:rPr>
          <w:rFonts w:cs="Tahoma" w:hAnsi="Tahoma" w:eastAsia="Tahoma" w:ascii="Tahoma"/>
          <w:w w:val="99"/>
          <w:sz w:val="20"/>
          <w:szCs w:val="20"/>
        </w:rPr>
        <w:t> convocatório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competente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instrumento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devidamente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justificada.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22.4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notificação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aplicação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penalidades,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relativas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previstas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neste</w:t>
      </w:r>
      <w:r>
        <w:rPr>
          <w:rFonts w:cs="Tahoma" w:hAnsi="Tahoma" w:eastAsia="Tahoma" w:ascii="Tahoma"/>
          <w:w w:val="99"/>
          <w:sz w:val="20"/>
          <w:szCs w:val="20"/>
        </w:rPr>
        <w:t> Capítulo,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efetuada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através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comunicação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encaminhada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e-mail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contratada,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onde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99"/>
          <w:sz w:val="20"/>
          <w:szCs w:val="20"/>
        </w:rPr>
        <w:t> assegurado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direito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prévia,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respeitando-se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5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(cinco)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úteis.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219"/>
      </w:pPr>
      <w:r>
        <w:rPr>
          <w:rFonts w:cs="Tahoma" w:hAnsi="Tahoma" w:eastAsia="Tahoma" w:ascii="Tahoma"/>
          <w:w w:val="99"/>
          <w:sz w:val="20"/>
          <w:szCs w:val="20"/>
        </w:rPr>
        <w:t>23.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DISPOSIÇÕES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FINAIS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23.1.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determina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tempo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exclusivo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critério,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despacho</w:t>
      </w:r>
      <w:r>
        <w:rPr>
          <w:rFonts w:cs="Tahoma" w:hAnsi="Tahoma" w:eastAsia="Tahoma" w:ascii="Tahoma"/>
          <w:w w:val="99"/>
          <w:sz w:val="20"/>
          <w:szCs w:val="20"/>
        </w:rPr>
        <w:t> motivadoadiar,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desistir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revogar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Compras.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pict>
          <v:group style="position:absolute;margin-left:311.524pt;margin-top:105.345pt;width:212.832pt;height:0pt;mso-position-horizontal-relative:page;mso-position-vertical-relative:paragraph;z-index:-1549" coordorigin="6230,2107" coordsize="4257,0">
            <v:shape style="position:absolute;left:6230;top:2107;width:4257;height:0" coordorigin="6230,2107" coordsize="4257,0" path="m6230,2107l10487,2107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sz w:val="20"/>
          <w:szCs w:val="20"/>
        </w:rPr>
        <w:t>23.2.</w:t>
      </w:r>
      <w:r>
        <w:rPr>
          <w:rFonts w:cs="Tahoma" w:hAnsi="Tahoma" w:eastAsia="Tahoma" w:ascii="Tahoma"/>
          <w:w w:val="99"/>
          <w:sz w:val="20"/>
          <w:szCs w:val="20"/>
        </w:rPr>
        <w:t>Quaisquer</w:t>
      </w:r>
      <w:r>
        <w:rPr>
          <w:rFonts w:cs="Tahoma" w:hAnsi="Tahoma" w:eastAsia="Tahoma" w:ascii="Tahoma"/>
          <w:w w:val="100"/>
          <w:sz w:val="20"/>
          <w:szCs w:val="20"/>
        </w:rPr>
        <w:t>       </w:t>
      </w:r>
      <w:r>
        <w:rPr>
          <w:rFonts w:cs="Tahoma" w:hAnsi="Tahoma" w:eastAsia="Tahoma" w:ascii="Tahoma"/>
          <w:w w:val="99"/>
          <w:sz w:val="20"/>
          <w:szCs w:val="20"/>
        </w:rPr>
        <w:t>informações</w:t>
      </w:r>
      <w:r>
        <w:rPr>
          <w:rFonts w:cs="Tahoma" w:hAnsi="Tahoma" w:eastAsia="Tahoma" w:ascii="Tahoma"/>
          <w:w w:val="100"/>
          <w:sz w:val="20"/>
          <w:szCs w:val="20"/>
        </w:rPr>
        <w:t>       </w:t>
      </w:r>
      <w:r>
        <w:rPr>
          <w:rFonts w:cs="Tahoma" w:hAnsi="Tahoma" w:eastAsia="Tahoma" w:ascii="Tahoma"/>
          <w:w w:val="99"/>
          <w:sz w:val="20"/>
          <w:szCs w:val="20"/>
        </w:rPr>
        <w:t>adicionais</w:t>
      </w:r>
      <w:r>
        <w:rPr>
          <w:rFonts w:cs="Tahoma" w:hAnsi="Tahoma" w:eastAsia="Tahoma" w:ascii="Tahoma"/>
          <w:w w:val="100"/>
          <w:sz w:val="20"/>
          <w:szCs w:val="20"/>
        </w:rPr>
        <w:t>       </w:t>
      </w:r>
      <w:r>
        <w:rPr>
          <w:rFonts w:cs="Tahoma" w:hAnsi="Tahoma" w:eastAsia="Tahoma" w:ascii="Tahoma"/>
          <w:w w:val="99"/>
          <w:sz w:val="20"/>
          <w:szCs w:val="20"/>
        </w:rPr>
        <w:t>podem</w:t>
      </w:r>
      <w:r>
        <w:rPr>
          <w:rFonts w:cs="Tahoma" w:hAnsi="Tahoma" w:eastAsia="Tahoma" w:ascii="Tahoma"/>
          <w:w w:val="100"/>
          <w:sz w:val="20"/>
          <w:szCs w:val="20"/>
        </w:rPr>
        <w:t>     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     </w:t>
      </w:r>
      <w:r>
        <w:rPr>
          <w:rFonts w:cs="Tahoma" w:hAnsi="Tahoma" w:eastAsia="Tahoma" w:ascii="Tahoma"/>
          <w:w w:val="99"/>
          <w:sz w:val="20"/>
          <w:szCs w:val="20"/>
        </w:rPr>
        <w:t>obtidas</w:t>
      </w:r>
      <w:r>
        <w:rPr>
          <w:rFonts w:cs="Tahoma" w:hAnsi="Tahoma" w:eastAsia="Tahoma" w:ascii="Tahoma"/>
          <w:w w:val="100"/>
          <w:sz w:val="20"/>
          <w:szCs w:val="20"/>
        </w:rPr>
        <w:t>       </w:t>
      </w:r>
      <w:r>
        <w:rPr>
          <w:rFonts w:cs="Tahoma" w:hAnsi="Tahoma" w:eastAsia="Tahoma" w:ascii="Tahoma"/>
          <w:w w:val="99"/>
          <w:sz w:val="20"/>
          <w:szCs w:val="20"/>
        </w:rPr>
        <w:t>através</w:t>
      </w:r>
      <w:r>
        <w:rPr>
          <w:rFonts w:cs="Tahoma" w:hAnsi="Tahoma" w:eastAsia="Tahoma" w:ascii="Tahoma"/>
          <w:w w:val="100"/>
          <w:sz w:val="20"/>
          <w:szCs w:val="20"/>
        </w:rPr>
        <w:t>     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     </w:t>
      </w:r>
      <w:r>
        <w:rPr>
          <w:rFonts w:cs="Tahoma" w:hAnsi="Tahoma" w:eastAsia="Tahoma" w:ascii="Tahoma"/>
          <w:w w:val="99"/>
          <w:sz w:val="20"/>
          <w:szCs w:val="20"/>
        </w:rPr>
        <w:t>e-mail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j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</w:r>
      <w:hyperlink r:id="rId10"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o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p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r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a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s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@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a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k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e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n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z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i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e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b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h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c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o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m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.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b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  <w:t>r</w:t>
        </w:r>
        <w:r>
          <w:rPr>
            <w:rFonts w:cs="Tahoma" w:hAnsi="Tahoma" w:eastAsia="Tahoma" w:ascii="Tahoma"/>
            <w:w w:val="99"/>
            <w:sz w:val="20"/>
            <w:szCs w:val="20"/>
            <w:u w:val="single" w:color="000000"/>
          </w:rPr>
        </w:r>
        <w:r>
          <w:rPr>
            <w:rFonts w:cs="Tahoma" w:hAnsi="Tahoma" w:eastAsia="Tahoma" w:ascii="Tahoma"/>
            <w:w w:val="99"/>
            <w:sz w:val="20"/>
            <w:szCs w:val="20"/>
          </w:rPr>
        </w:r>
        <w:r>
          <w:rPr>
            <w:rFonts w:cs="Tahoma" w:hAnsi="Tahoma" w:eastAsia="Tahoma" w:ascii="Tahoma"/>
            <w:w w:val="99"/>
            <w:sz w:val="20"/>
            <w:szCs w:val="20"/>
          </w:rPr>
          <w:t>ou</w:t>
        </w:r>
      </w:hyperlink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telefone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(31)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31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3223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2611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/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99251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6356falar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Lilian</w:t>
      </w:r>
      <w:r>
        <w:rPr>
          <w:rFonts w:cs="Tahoma" w:hAnsi="Tahoma" w:eastAsia="Tahoma" w:ascii="Tahoma"/>
          <w:w w:val="99"/>
          <w:sz w:val="20"/>
          <w:szCs w:val="20"/>
        </w:rPr>
        <w:t> Cristiane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Gualberto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6393"/>
      </w:pPr>
      <w:r>
        <w:pict>
          <v:group style="position:absolute;margin-left:66.9643pt;margin-top:47.3846pt;width:212.832pt;height:0pt;mso-position-horizontal-relative:page;mso-position-vertical-relative:paragraph;z-index:-1550" coordorigin="1339,948" coordsize="4257,0">
            <v:shape style="position:absolute;left:1339;top:948;width:4257;height:0" coordorigin="1339,948" coordsize="4257,0" path="m1339,948l5596,948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Belo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Horizonte,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03de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Outubro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2016.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617" w:footer="0" w:top="1720" w:bottom="280" w:left="1020" w:right="880"/>
          <w:pgSz w:w="11900" w:h="16840"/>
        </w:sectPr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1135" w:right="333"/>
      </w:pPr>
      <w:r>
        <w:rPr>
          <w:rFonts w:cs="Tahoma" w:hAnsi="Tahoma" w:eastAsia="Tahoma" w:ascii="Tahoma"/>
          <w:w w:val="99"/>
          <w:sz w:val="20"/>
          <w:szCs w:val="20"/>
        </w:rPr>
        <w:t>Lilian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Cristiane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Gualberto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20"/>
        <w:ind w:left="769" w:right="-35"/>
      </w:pPr>
      <w:r>
        <w:pict>
          <v:group style="position:absolute;margin-left:189.244pt;margin-top:59.4343pt;width:212.832pt;height:0pt;mso-position-horizontal-relative:page;mso-position-vertical-relative:paragraph;z-index:-1548" coordorigin="3785,1189" coordsize="4257,0">
            <v:shape style="position:absolute;left:3785;top:1189;width:4257;height:0" coordorigin="3785,1189" coordsize="4257,0" path="m3785,1189l8042,1189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379" w:right="1399"/>
      </w:pPr>
      <w:r>
        <w:br w:type="column"/>
      </w:r>
      <w:r>
        <w:rPr>
          <w:rFonts w:cs="Tahoma" w:hAnsi="Tahoma" w:eastAsia="Tahoma" w:ascii="Tahoma"/>
          <w:w w:val="99"/>
          <w:sz w:val="20"/>
          <w:szCs w:val="20"/>
        </w:rPr>
        <w:t>Kellyson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Salgado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Gomes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20"/>
        <w:ind w:left="-35" w:right="979"/>
        <w:sectPr>
          <w:type w:val="continuous"/>
          <w:pgSz w:w="11900" w:h="16840"/>
          <w:pgMar w:top="1720" w:bottom="280" w:left="1020" w:right="880"/>
          <w:cols w:num="2" w:equalWidth="off">
            <w:col w:w="4095" w:space="1600"/>
            <w:col w:w="4305"/>
          </w:cols>
        </w:sectPr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3646" w:right="3678"/>
      </w:pPr>
      <w:r>
        <w:rPr>
          <w:rFonts w:cs="Tahoma" w:hAnsi="Tahoma" w:eastAsia="Tahoma" w:ascii="Tahoma"/>
          <w:w w:val="99"/>
          <w:sz w:val="20"/>
          <w:szCs w:val="20"/>
        </w:rPr>
        <w:t>Sandra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Michel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Sampaio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1"/>
        <w:ind w:left="2951" w:right="3167"/>
        <w:sectPr>
          <w:type w:val="continuous"/>
          <w:pgSz w:w="11900" w:h="16840"/>
          <w:pgMar w:top="1720" w:bottom="280" w:left="1020" w:right="880"/>
        </w:sectPr>
      </w:pPr>
      <w:r>
        <w:rPr>
          <w:rFonts w:cs="Tahoma" w:hAnsi="Tahoma" w:eastAsia="Tahoma" w:ascii="Tahoma"/>
          <w:w w:val="99"/>
          <w:sz w:val="20"/>
          <w:szCs w:val="20"/>
        </w:rPr>
        <w:t>Superintendência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 w:lineRule="exact" w:line="220"/>
        <w:ind w:left="4348" w:right="4605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ANEXO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3" w:lineRule="exact" w:line="180"/>
        <w:ind w:left="1786"/>
      </w:pPr>
      <w:r>
        <w:rPr>
          <w:rFonts w:cs="Tahoma" w:hAnsi="Tahoma" w:eastAsia="Tahoma" w:ascii="Tahoma"/>
          <w:position w:val="-1"/>
          <w:sz w:val="16"/>
          <w:szCs w:val="16"/>
        </w:rPr>
        <w:t>EQUIPAMENTO                                                                   ESPECIFICAÇÃO</w:t>
      </w:r>
      <w:r>
        <w:rPr>
          <w:rFonts w:cs="Tahoma" w:hAnsi="Tahoma" w:eastAsia="Tahoma" w:ascii="Tahoma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3"/>
        <w:ind w:left="4450" w:right="293"/>
      </w:pPr>
      <w:r>
        <w:rPr>
          <w:rFonts w:cs="Tahoma" w:hAnsi="Tahoma" w:eastAsia="Tahoma" w:ascii="Tahoma"/>
          <w:sz w:val="16"/>
          <w:szCs w:val="16"/>
        </w:rPr>
        <w:t>Piso  de  madeira  (superfície  da  quadra):  </w:t>
      </w:r>
      <w:r>
        <w:rPr>
          <w:rFonts w:cs="Tahoma" w:hAnsi="Tahoma" w:eastAsia="Tahoma" w:ascii="Tahoma"/>
          <w:sz w:val="16"/>
          <w:szCs w:val="16"/>
        </w:rPr>
        <w:t>Tipo  de  assoalho  com</w:t>
      </w:r>
      <w:r>
        <w:rPr>
          <w:rFonts w:cs="Tahoma" w:hAnsi="Tahoma" w:eastAsia="Tahoma" w:ascii="Tahoma"/>
          <w:sz w:val="16"/>
          <w:szCs w:val="16"/>
        </w:rPr>
        <w:t> encaixe macho/fêmea, nas laterais e no tipo. Descentralizados da linha</w:t>
      </w:r>
      <w:r>
        <w:rPr>
          <w:rFonts w:cs="Tahoma" w:hAnsi="Tahoma" w:eastAsia="Tahoma" w:ascii="Tahoma"/>
          <w:sz w:val="16"/>
          <w:szCs w:val="16"/>
        </w:rPr>
        <w:t> média  na  lateral,  ou  seja,  apresentado  espessura  para  recuperação</w:t>
      </w:r>
      <w:r>
        <w:rPr>
          <w:rFonts w:cs="Tahoma" w:hAnsi="Tahoma" w:eastAsia="Tahoma" w:ascii="Tahoma"/>
          <w:sz w:val="16"/>
          <w:szCs w:val="16"/>
        </w:rPr>
        <w:t> (raspagem) superior.</w:t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4450" w:right="295"/>
      </w:pPr>
      <w:r>
        <w:rPr>
          <w:rFonts w:cs="Tahoma" w:hAnsi="Tahoma" w:eastAsia="Tahoma" w:ascii="Tahoma"/>
          <w:sz w:val="16"/>
          <w:szCs w:val="16"/>
        </w:rPr>
        <w:t>Madeiras:   </w:t>
      </w:r>
      <w:r>
        <w:rPr>
          <w:rFonts w:cs="Tahoma" w:hAnsi="Tahoma" w:eastAsia="Tahoma" w:ascii="Tahoma"/>
          <w:sz w:val="16"/>
          <w:szCs w:val="16"/>
        </w:rPr>
        <w:t>Pau   -   Marfim   (BalfoudendendronRiedelianum);   Grápia</w:t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1"/>
        <w:ind w:left="4418" w:right="3280"/>
      </w:pPr>
      <w:r>
        <w:rPr>
          <w:rFonts w:cs="Tahoma" w:hAnsi="Tahoma" w:eastAsia="Tahoma" w:ascii="Tahoma"/>
          <w:sz w:val="16"/>
          <w:szCs w:val="16"/>
        </w:rPr>
        <w:t>(ApuleiaLeiocarpa), Cor: Clara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4450" w:right="1869"/>
      </w:pPr>
      <w:r>
        <w:rPr>
          <w:rFonts w:cs="Tahoma" w:hAnsi="Tahoma" w:eastAsia="Tahoma" w:ascii="Tahoma"/>
          <w:sz w:val="16"/>
          <w:szCs w:val="16"/>
        </w:rPr>
        <w:t>Medidas: </w:t>
      </w:r>
      <w:r>
        <w:rPr>
          <w:rFonts w:cs="Tahoma" w:hAnsi="Tahoma" w:eastAsia="Tahoma" w:ascii="Tahoma"/>
          <w:sz w:val="16"/>
          <w:szCs w:val="16"/>
        </w:rPr>
        <w:t>espessura das placas/assoalho: 20mm;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4450" w:right="294"/>
      </w:pPr>
      <w:r>
        <w:rPr>
          <w:rFonts w:cs="Tahoma" w:hAnsi="Tahoma" w:eastAsia="Tahoma" w:ascii="Tahoma"/>
          <w:sz w:val="16"/>
          <w:szCs w:val="16"/>
        </w:rPr>
        <w:t>Tamanho  das  placas/assoalhos</w:t>
      </w:r>
      <w:r>
        <w:rPr>
          <w:rFonts w:cs="Tahoma" w:hAnsi="Tahoma" w:eastAsia="Tahoma" w:ascii="Tahoma"/>
          <w:sz w:val="16"/>
          <w:szCs w:val="16"/>
        </w:rPr>
        <w:t>:  Largura  -  570mm  até  900mm;</w:t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exact" w:line="180"/>
        <w:ind w:left="4450" w:right="2849"/>
      </w:pPr>
      <w:r>
        <w:rPr>
          <w:rFonts w:cs="Tahoma" w:hAnsi="Tahoma" w:eastAsia="Tahoma" w:ascii="Tahoma"/>
          <w:position w:val="-1"/>
          <w:sz w:val="16"/>
          <w:szCs w:val="16"/>
        </w:rPr>
        <w:t>comprimento - 570mm até 2200mm</w:t>
      </w:r>
      <w:r>
        <w:rPr>
          <w:rFonts w:cs="Tahoma" w:hAnsi="Tahoma" w:eastAsia="Tahoma" w:ascii="Tahoma"/>
          <w:position w:val="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lineRule="exact" w:line="180"/>
        <w:ind w:left="4418" w:right="3493"/>
      </w:pPr>
      <w:r>
        <w:rPr>
          <w:rFonts w:cs="Tahoma" w:hAnsi="Tahoma" w:eastAsia="Tahoma" w:ascii="Tahoma"/>
          <w:position w:val="-1"/>
          <w:sz w:val="16"/>
          <w:szCs w:val="16"/>
        </w:rPr>
        <w:t>Umidade: </w:t>
      </w:r>
      <w:r>
        <w:rPr>
          <w:rFonts w:cs="Tahoma" w:hAnsi="Tahoma" w:eastAsia="Tahoma" w:ascii="Tahoma"/>
          <w:position w:val="-1"/>
          <w:sz w:val="16"/>
          <w:szCs w:val="16"/>
        </w:rPr>
        <w:t>Seco em estufa</w:t>
      </w:r>
      <w:r>
        <w:rPr>
          <w:rFonts w:cs="Tahoma" w:hAnsi="Tahoma" w:eastAsia="Tahoma" w:ascii="Tahoma"/>
          <w:position w:val="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6" w:lineRule="exact" w:line="160"/>
        <w:sectPr>
          <w:pgMar w:header="617" w:footer="0" w:top="1720" w:bottom="280" w:left="1140" w:right="880"/>
          <w:pgSz w:w="11900" w:h="16840"/>
        </w:sectPr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33"/>
        <w:ind w:left="725" w:right="48" w:hanging="3"/>
      </w:pPr>
      <w:r>
        <w:pict>
          <v:group style="position:absolute;margin-left:56.2298pt;margin-top:172.389pt;width:482.45pt;height:395.929pt;mso-position-horizontal-relative:page;mso-position-vertical-relative:page;z-index:-1547" coordorigin="1125,3448" coordsize="9649,7919">
            <v:shape style="position:absolute;left:1152;top:3478;width:389;height:703" coordorigin="1152,3478" coordsize="389,703" path="m1152,4181l1541,4181,1541,3478,1152,3478,1152,4181xe" filled="t" fillcolor="#D9D9D9" stroked="f">
              <v:path arrowok="t"/>
              <v:fill/>
            </v:shape>
            <v:shape style="position:absolute;left:1212;top:3734;width:269;height:192" coordorigin="1212,3734" coordsize="269,192" path="m1212,3926l1481,3926,1481,3734,1212,3734,1212,3926xe" filled="t" fillcolor="#D9D9D9" stroked="f">
              <v:path arrowok="t"/>
              <v:fill/>
            </v:shape>
            <v:shape style="position:absolute;left:1550;top:3478;width:3958;height:703" coordorigin="1550,3478" coordsize="3958,703" path="m1550,4181l5508,4181,5508,3478,1550,3478,1550,4181xe" filled="t" fillcolor="#D9D9D9" stroked="f">
              <v:path arrowok="t"/>
              <v:fill/>
            </v:shape>
            <v:shape style="position:absolute;left:1620;top:3734;width:3828;height:192" coordorigin="1620,3734" coordsize="3828,192" path="m1620,3926l5448,3926,5448,3734,1620,3734,1620,3926xe" filled="t" fillcolor="#D9D9D9" stroked="f">
              <v:path arrowok="t"/>
              <v:fill/>
            </v:shape>
            <v:shape style="position:absolute;left:5520;top:3478;width:5234;height:703" coordorigin="5520,3478" coordsize="5234,703" path="m5520,4181l10754,4181,10754,3478,5520,3478,5520,4181xe" filled="t" fillcolor="#D9D9D9" stroked="f">
              <v:path arrowok="t"/>
              <v:fill/>
            </v:shape>
            <v:shape style="position:absolute;left:5590;top:3734;width:5105;height:192" coordorigin="5590,3734" coordsize="5105,192" path="m5590,3926l10694,3926,10694,3734,5590,3734,5590,3926xe" filled="t" fillcolor="#D9D9D9" stroked="f">
              <v:path arrowok="t"/>
              <v:fill/>
            </v:shape>
            <v:shape style="position:absolute;left:1150;top:3468;width:389;height:0" coordorigin="1150,3468" coordsize="389,0" path="m1150,3468l1538,3468e" filled="f" stroked="t" strokeweight="1.05953pt" strokecolor="#000000">
              <v:path arrowok="t"/>
            </v:shape>
            <v:shape style="position:absolute;left:1558;top:3468;width:3950;height:0" coordorigin="1558,3468" coordsize="3950,0" path="m1558,3468l5508,3468e" filled="f" stroked="t" strokeweight="1.05953pt" strokecolor="#000000">
              <v:path arrowok="t"/>
            </v:shape>
            <v:shape style="position:absolute;left:5527;top:3468;width:5227;height:0" coordorigin="5527,3468" coordsize="5227,0" path="m5527,3468l10754,3468e" filled="f" stroked="t" strokeweight="1.05953pt" strokecolor="#000000">
              <v:path arrowok="t"/>
            </v:shape>
            <v:shape style="position:absolute;left:1150;top:4190;width:389;height:0" coordorigin="1150,4190" coordsize="389,0" path="m1150,4190l1538,4190e" filled="f" stroked="t" strokeweight="1.05953pt" strokecolor="#000000">
              <v:path arrowok="t"/>
            </v:shape>
            <v:shape style="position:absolute;left:1558;top:4190;width:19;height:0" coordorigin="1558,4190" coordsize="19,0" path="m1558,4190l1577,4190e" filled="f" stroked="t" strokeweight="1.05953pt" strokecolor="#000000">
              <v:path arrowok="t"/>
            </v:shape>
            <v:shape style="position:absolute;left:1577;top:4190;width:3931;height:0" coordorigin="1577,4190" coordsize="3931,0" path="m1577,4190l5508,4190e" filled="f" stroked="t" strokeweight="1.05953pt" strokecolor="#000000">
              <v:path arrowok="t"/>
            </v:shape>
            <v:shape style="position:absolute;left:5527;top:4190;width:19;height:0" coordorigin="5527,4190" coordsize="19,0" path="m5527,4190l5546,4190e" filled="f" stroked="t" strokeweight="1.05953pt" strokecolor="#000000">
              <v:path arrowok="t"/>
            </v:shape>
            <v:shape style="position:absolute;left:5546;top:4190;width:5208;height:0" coordorigin="5546,4190" coordsize="5208,0" path="m5546,4190l10754,4190e" filled="f" stroked="t" strokeweight="1.05953pt" strokecolor="#000000">
              <v:path arrowok="t"/>
            </v:shape>
            <v:shape style="position:absolute;left:1140;top:3458;width:0;height:7889" coordorigin="1140,3458" coordsize="0,7889" path="m1140,3458l1140,11347e" filled="f" stroked="t" strokeweight="1.05953pt" strokecolor="#000000">
              <v:path arrowok="t"/>
            </v:shape>
            <v:shape style="position:absolute;left:1130;top:11352;width:413;height:0" coordorigin="1130,11352" coordsize="413,0" path="m1130,11352l1543,11352e" filled="f" stroked="t" strokeweight="0.579531pt" strokecolor="#000000">
              <v:path arrowok="t"/>
            </v:shape>
            <v:shape style="position:absolute;left:1548;top:3458;width:0;height:7898" coordorigin="1548,3458" coordsize="0,7898" path="m1548,3458l1548,11357e" filled="f" stroked="t" strokeweight="0.959531pt" strokecolor="#000000">
              <v:path arrowok="t"/>
            </v:shape>
            <v:shape style="position:absolute;left:1553;top:11352;width:3960;height:0" coordorigin="1553,11352" coordsize="3960,0" path="m1553,11352l5513,11352e" filled="f" stroked="t" strokeweight="0.579531pt" strokecolor="#000000">
              <v:path arrowok="t"/>
            </v:shape>
            <v:shape style="position:absolute;left:5518;top:3458;width:0;height:7898" coordorigin="5518,3458" coordsize="0,7898" path="m5518,3458l5518,11357e" filled="f" stroked="t" strokeweight="0.959531pt" strokecolor="#000000">
              <v:path arrowok="t"/>
            </v:shape>
            <v:shape style="position:absolute;left:5522;top:11352;width:5237;height:0" coordorigin="5522,11352" coordsize="5237,0" path="m5522,11352l10759,11352e" filled="f" stroked="t" strokeweight="0.579531pt" strokecolor="#000000">
              <v:path arrowok="t"/>
            </v:shape>
            <v:shape style="position:absolute;left:10764;top:3458;width:0;height:7898" coordorigin="10764,3458" coordsize="0,7898" path="m10764,3458l10764,11357e" filled="f" stroked="t" strokeweight="0.959531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sz w:val="16"/>
          <w:szCs w:val="16"/>
        </w:rPr>
        <w:t>FORNECIMENTO E INSTALAÇÃO DE PISO</w:t>
      </w:r>
      <w:r>
        <w:rPr>
          <w:rFonts w:cs="Tahoma" w:hAnsi="Tahoma" w:eastAsia="Tahoma" w:ascii="Tahoma"/>
          <w:sz w:val="16"/>
          <w:szCs w:val="16"/>
        </w:rPr>
        <w:t> PORTÁTIL, FLUTUANTE E REMOVÍVEL EM</w:t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2" w:lineRule="exact" w:line="180"/>
        <w:ind w:left="672" w:right="-29" w:hanging="569"/>
      </w:pPr>
      <w:r>
        <w:rPr>
          <w:rFonts w:cs="Tahoma" w:hAnsi="Tahoma" w:eastAsia="Tahoma" w:ascii="Tahoma"/>
          <w:sz w:val="16"/>
          <w:szCs w:val="16"/>
        </w:rPr>
        <w:t>01            MADEIRA MACIÇA PARA 01 QUADRA</w:t>
      </w:r>
      <w:r>
        <w:rPr>
          <w:rFonts w:cs="Tahoma" w:hAnsi="Tahoma" w:eastAsia="Tahoma" w:ascii="Tahoma"/>
          <w:sz w:val="16"/>
          <w:szCs w:val="16"/>
        </w:rPr>
        <w:t> POLIESPORTIVA DE DIMENSÕES 34,41M X</w:t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lineRule="exact" w:line="180"/>
        <w:ind w:left="1530" w:right="856"/>
      </w:pPr>
      <w:r>
        <w:rPr>
          <w:rFonts w:cs="Tahoma" w:hAnsi="Tahoma" w:eastAsia="Tahoma" w:ascii="Tahoma"/>
          <w:sz w:val="16"/>
          <w:szCs w:val="16"/>
        </w:rPr>
        <w:t>19,92M - 685, 45 M2</w:t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3"/>
        <w:ind w:right="294"/>
      </w:pPr>
      <w:r>
        <w:br w:type="column"/>
      </w:r>
      <w:r>
        <w:rPr>
          <w:rFonts w:cs="Tahoma" w:hAnsi="Tahoma" w:eastAsia="Tahoma" w:ascii="Tahoma"/>
          <w:sz w:val="16"/>
          <w:szCs w:val="16"/>
        </w:rPr>
        <w:t>Amortecedores: </w:t>
      </w:r>
      <w:r>
        <w:rPr>
          <w:rFonts w:cs="Tahoma" w:hAnsi="Tahoma" w:eastAsia="Tahoma" w:ascii="Tahoma"/>
          <w:sz w:val="16"/>
          <w:szCs w:val="16"/>
        </w:rPr>
        <w:t>Deverão ser de borracha com material tipo laprene,</w:t>
      </w:r>
      <w:r>
        <w:rPr>
          <w:rFonts w:cs="Tahoma" w:hAnsi="Tahoma" w:eastAsia="Tahoma" w:ascii="Tahoma"/>
          <w:sz w:val="16"/>
          <w:szCs w:val="16"/>
        </w:rPr>
        <w:t> bioflex ou similar com dureza shore 50/60 e encaixe entre si. Medidas:</w:t>
      </w:r>
      <w:r>
        <w:rPr>
          <w:rFonts w:cs="Tahoma" w:hAnsi="Tahoma" w:eastAsia="Tahoma" w:ascii="Tahoma"/>
          <w:sz w:val="16"/>
          <w:szCs w:val="16"/>
        </w:rPr>
        <w:t> Espessura:    Mínima    de    10mm;    Largura:    Mínimo    de    30mm,</w:t>
      </w:r>
      <w:r>
        <w:rPr>
          <w:rFonts w:cs="Tahoma" w:hAnsi="Tahoma" w:eastAsia="Tahoma" w:ascii="Tahoma"/>
          <w:sz w:val="16"/>
          <w:szCs w:val="16"/>
        </w:rPr>
        <w:t> Comprimento: Mínimo de 50mm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exact" w:line="180"/>
        <w:ind w:right="295"/>
      </w:pPr>
      <w:r>
        <w:rPr>
          <w:rFonts w:cs="Tahoma" w:hAnsi="Tahoma" w:eastAsia="Tahoma" w:ascii="Tahoma"/>
          <w:sz w:val="16"/>
          <w:szCs w:val="16"/>
        </w:rPr>
        <w:t>Viguetas de Suspensão:</w:t>
      </w:r>
      <w:r>
        <w:rPr>
          <w:rFonts w:cs="Tahoma" w:hAnsi="Tahoma" w:eastAsia="Tahoma" w:ascii="Tahoma"/>
          <w:sz w:val="16"/>
          <w:szCs w:val="16"/>
        </w:rPr>
        <w:t>Viguetas de madeira tipo Pinho do Paraná -</w:t>
      </w:r>
      <w:r>
        <w:rPr>
          <w:rFonts w:cs="Tahoma" w:hAnsi="Tahoma" w:eastAsia="Tahoma" w:ascii="Tahoma"/>
          <w:sz w:val="16"/>
          <w:szCs w:val="16"/>
        </w:rPr>
        <w:t> Araucária Augustifolia ou Lei Grápia</w:t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right="293"/>
      </w:pPr>
      <w:r>
        <w:rPr>
          <w:rFonts w:cs="Tahoma" w:hAnsi="Tahoma" w:eastAsia="Tahoma" w:ascii="Tahoma"/>
          <w:sz w:val="16"/>
          <w:szCs w:val="16"/>
        </w:rPr>
        <w:t>Certificação da madeira: </w:t>
      </w:r>
      <w:r>
        <w:rPr>
          <w:rFonts w:cs="Tahoma" w:hAnsi="Tahoma" w:eastAsia="Tahoma" w:ascii="Tahoma"/>
          <w:sz w:val="16"/>
          <w:szCs w:val="16"/>
        </w:rPr>
        <w:t>DOF (Documento de Origem Florestal)</w:t>
      </w:r>
      <w:r>
        <w:rPr>
          <w:rFonts w:cs="Tahoma" w:hAnsi="Tahoma" w:eastAsia="Tahoma" w:ascii="Tahoma"/>
          <w:sz w:val="16"/>
          <w:szCs w:val="16"/>
        </w:rPr>
        <w:t> Certificação do Piso: Obrigatória certificação nacional de acervo técnico</w:t>
      </w:r>
      <w:r>
        <w:rPr>
          <w:rFonts w:cs="Tahoma" w:hAnsi="Tahoma" w:eastAsia="Tahoma" w:ascii="Tahoma"/>
          <w:sz w:val="16"/>
          <w:szCs w:val="16"/>
        </w:rPr>
        <w:t> (CREA)  e  desejável  certificação  de  entidade  de  administração  do</w:t>
      </w:r>
      <w:r>
        <w:rPr>
          <w:rFonts w:cs="Tahoma" w:hAnsi="Tahoma" w:eastAsia="Tahoma" w:ascii="Tahoma"/>
          <w:sz w:val="16"/>
          <w:szCs w:val="16"/>
        </w:rPr>
        <w:t> desporto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right="294"/>
      </w:pPr>
      <w:r>
        <w:rPr>
          <w:rFonts w:cs="Tahoma" w:hAnsi="Tahoma" w:eastAsia="Tahoma" w:ascii="Tahoma"/>
          <w:sz w:val="16"/>
          <w:szCs w:val="16"/>
        </w:rPr>
        <w:t>Acabamento  da  superfície  da  quadra:</w:t>
      </w:r>
      <w:r>
        <w:rPr>
          <w:rFonts w:cs="Tahoma" w:hAnsi="Tahoma" w:eastAsia="Tahoma" w:ascii="Tahoma"/>
          <w:sz w:val="16"/>
          <w:szCs w:val="16"/>
        </w:rPr>
        <w:t>Aplicação  de  selador  para</w:t>
      </w:r>
      <w:r>
        <w:rPr>
          <w:rFonts w:cs="Tahoma" w:hAnsi="Tahoma" w:eastAsia="Tahoma" w:ascii="Tahoma"/>
          <w:sz w:val="16"/>
          <w:szCs w:val="16"/>
        </w:rPr>
        <w:t> madeira,    verniz    poliuretano    especial    anti-reflexo    e    as    linhas</w:t>
      </w:r>
      <w:r>
        <w:rPr>
          <w:rFonts w:cs="Tahoma" w:hAnsi="Tahoma" w:eastAsia="Tahoma" w:ascii="Tahoma"/>
          <w:sz w:val="16"/>
          <w:szCs w:val="16"/>
        </w:rPr>
        <w:t> demarcatórias   em   tinta   epóxi,   com   demarcação   conforme   as</w:t>
      </w:r>
      <w:r>
        <w:rPr>
          <w:rFonts w:cs="Tahoma" w:hAnsi="Tahoma" w:eastAsia="Tahoma" w:ascii="Tahoma"/>
          <w:sz w:val="16"/>
          <w:szCs w:val="16"/>
        </w:rPr>
        <w:t> especificações das confederações das modalidades.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exact" w:line="180"/>
        <w:ind w:right="293"/>
        <w:sectPr>
          <w:type w:val="continuous"/>
          <w:pgSz w:w="11900" w:h="16840"/>
          <w:pgMar w:top="1720" w:bottom="280" w:left="1140" w:right="880"/>
          <w:cols w:num="2" w:equalWidth="off">
            <w:col w:w="4113" w:space="336"/>
            <w:col w:w="5431"/>
          </w:cols>
        </w:sectPr>
      </w:pPr>
      <w:r>
        <w:rPr>
          <w:rFonts w:cs="Tahoma" w:hAnsi="Tahoma" w:eastAsia="Tahoma" w:ascii="Tahoma"/>
          <w:sz w:val="16"/>
          <w:szCs w:val="16"/>
        </w:rPr>
        <w:t>Obs.:A empresa deverá dar garantia por 5 (cinco) anos, que o</w:t>
      </w:r>
      <w:r>
        <w:rPr>
          <w:rFonts w:cs="Tahoma" w:hAnsi="Tahoma" w:eastAsia="Tahoma" w:ascii="Tahoma"/>
          <w:sz w:val="16"/>
          <w:szCs w:val="16"/>
        </w:rPr>
        <w:t> piso de madeira, tenha 98% sem frestas.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4417" w:right="4557"/>
      </w:pP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II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auto" w:line="601"/>
        <w:ind w:left="3414" w:right="3555" w:firstLine="2"/>
      </w:pPr>
      <w:r>
        <w:rPr>
          <w:rFonts w:cs="Tahoma" w:hAnsi="Tahoma" w:eastAsia="Tahoma" w:ascii="Tahoma"/>
          <w:w w:val="99"/>
          <w:sz w:val="20"/>
          <w:szCs w:val="20"/>
        </w:rPr>
        <w:t>(EM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PAPEL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TIMBRADO)</w:t>
      </w:r>
      <w:r>
        <w:rPr>
          <w:rFonts w:cs="Tahoma" w:hAnsi="Tahoma" w:eastAsia="Tahoma" w:ascii="Tahoma"/>
          <w:w w:val="99"/>
          <w:sz w:val="20"/>
          <w:szCs w:val="20"/>
        </w:rPr>
        <w:t> CARTA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CREDENCIAMENTO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auto" w:line="360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este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instrumento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particular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credenciamos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nosso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(a)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(a)</w:t>
      </w:r>
      <w:r>
        <w:rPr>
          <w:rFonts w:cs="Tahoma" w:hAnsi="Tahoma" w:eastAsia="Tahoma" w:ascii="Tahoma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Senhor</w:t>
      </w:r>
      <w:r>
        <w:rPr>
          <w:rFonts w:cs="Tahoma" w:hAnsi="Tahoma" w:eastAsia="Tahoma" w:ascii="Tahoma"/>
          <w:w w:val="99"/>
          <w:sz w:val="20"/>
          <w:szCs w:val="20"/>
        </w:rPr>
        <w:t> (a).........................................................................portador(a)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CPF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.........................................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99"/>
          <w:sz w:val="20"/>
          <w:szCs w:val="20"/>
        </w:rPr>
        <w:t> carteira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n.º......................................................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expedida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..../..../....,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......................,</w:t>
      </w:r>
      <w:r>
        <w:rPr>
          <w:rFonts w:cs="Tahoma" w:hAnsi="Tahoma" w:eastAsia="Tahoma" w:ascii="Tahoma"/>
          <w:w w:val="99"/>
          <w:sz w:val="20"/>
          <w:szCs w:val="20"/>
        </w:rPr>
        <w:t> estado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civil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.............................a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conferimos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amplos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especiais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poderes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fins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efeitos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 Processo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referente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auto" w:line="360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,podendo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mesmo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interpor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recursos,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renunciar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direito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recorrer,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protestar,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assinar</w:t>
      </w:r>
      <w:r>
        <w:rPr>
          <w:rFonts w:cs="Tahoma" w:hAnsi="Tahoma" w:eastAsia="Tahoma" w:ascii="Tahoma"/>
          <w:w w:val="99"/>
          <w:sz w:val="20"/>
          <w:szCs w:val="20"/>
        </w:rPr>
        <w:t> documentos,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eles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sessões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públicas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abertura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julgamento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99"/>
          <w:sz w:val="20"/>
          <w:szCs w:val="20"/>
        </w:rPr>
        <w:t> tudo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fizer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necessário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perfeito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cumprimento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mandato.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8729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Local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data,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4439" w:right="4578"/>
      </w:pPr>
      <w:r>
        <w:rPr>
          <w:rFonts w:cs="Tahoma" w:hAnsi="Tahoma" w:eastAsia="Tahoma" w:ascii="Tahoma"/>
          <w:w w:val="99"/>
          <w:sz w:val="20"/>
          <w:szCs w:val="20"/>
        </w:rPr>
        <w:t>Assinatura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1"/>
        <w:ind w:left="2540" w:right="2614"/>
        <w:sectPr>
          <w:pgMar w:header="617" w:footer="0" w:top="1720" w:bottom="280" w:left="1020" w:right="880"/>
          <w:pgSz w:w="11900" w:h="16840"/>
        </w:sectPr>
      </w:pPr>
      <w:r>
        <w:pict>
          <v:group style="position:absolute;margin-left:158.404pt;margin-top:-12.9254pt;width:278.364pt;height:0pt;mso-position-horizontal-relative:page;mso-position-vertical-relative:paragraph;z-index:-1546" coordorigin="3168,-259" coordsize="5567,0">
            <v:shape style="position:absolute;left:3168;top:-259;width:5567;height:0" coordorigin="3168,-259" coordsize="5567,0" path="m3168,-259l8735,-259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sz w:val="20"/>
          <w:szCs w:val="20"/>
        </w:rPr>
        <w:t>(nome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completo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número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declarante)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4369" w:right="4510"/>
      </w:pP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III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auto" w:line="601"/>
        <w:ind w:left="3193" w:right="3332"/>
      </w:pPr>
      <w:r>
        <w:rPr>
          <w:rFonts w:cs="Tahoma" w:hAnsi="Tahoma" w:eastAsia="Tahoma" w:ascii="Tahoma"/>
          <w:w w:val="99"/>
          <w:sz w:val="20"/>
          <w:szCs w:val="20"/>
        </w:rPr>
        <w:t>(EM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PAPEL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TIMBRADO)</w:t>
      </w:r>
      <w:r>
        <w:rPr>
          <w:rFonts w:cs="Tahoma" w:hAnsi="Tahoma" w:eastAsia="Tahoma" w:ascii="Tahoma"/>
          <w:w w:val="99"/>
          <w:sz w:val="20"/>
          <w:szCs w:val="20"/>
        </w:rPr>
        <w:t> 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CONCORDÂNCIA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auto" w:line="360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DECLARAMOS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efeitos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legais,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apresentar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uma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proposta,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preços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prazos</w:t>
      </w:r>
      <w:r>
        <w:rPr>
          <w:rFonts w:cs="Tahoma" w:hAnsi="Tahoma" w:eastAsia="Tahoma" w:ascii="Tahoma"/>
          <w:w w:val="99"/>
          <w:sz w:val="20"/>
          <w:szCs w:val="20"/>
        </w:rPr>
        <w:t> indicados,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estamos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pleno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acordo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estabelecidas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Compras</w:t>
      </w:r>
      <w:r>
        <w:rPr>
          <w:rFonts w:cs="Tahoma" w:hAnsi="Tahoma" w:eastAsia="Tahoma" w:ascii="Tahoma"/>
          <w:w w:val="99"/>
          <w:sz w:val="20"/>
          <w:szCs w:val="20"/>
        </w:rPr>
        <w:t> 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submetemos</w:t>
      </w:r>
      <w:r>
        <w:rPr>
          <w:rFonts w:cs="Tahoma" w:hAnsi="Tahoma" w:eastAsia="Tahoma" w:ascii="Tahoma"/>
          <w:w w:val="99"/>
          <w:sz w:val="20"/>
          <w:szCs w:val="20"/>
        </w:rPr>
        <w:t> incondicional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integralmente.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8729"/>
      </w:pPr>
      <w:r>
        <w:pict>
          <v:group style="position:absolute;margin-left:158.404pt;margin-top:101.625pt;width:278.364pt;height:0pt;mso-position-horizontal-relative:page;mso-position-vertical-relative:paragraph;z-index:-1545" coordorigin="3168,2032" coordsize="5567,0">
            <v:shape style="position:absolute;left:3168;top:2032;width:5567;height:0" coordorigin="3168,2032" coordsize="5567,0" path="m3168,2032l8735,2032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Local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data,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 w:lineRule="exact" w:line="220"/>
        <w:ind w:left="4439" w:right="4578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Assinatura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/>
        <w:ind w:left="113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4398" w:right="4538"/>
      </w:pP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IV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40"/>
        <w:ind w:left="3716" w:right="3856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(EM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PAPEL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TIMBRADO)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auto" w:line="479"/>
        <w:ind w:left="113" w:right="1255" w:firstLine="1039"/>
      </w:pPr>
      <w:r>
        <w:rPr>
          <w:rFonts w:cs="Tahoma" w:hAnsi="Tahoma" w:eastAsia="Tahoma" w:ascii="Tahoma"/>
          <w:w w:val="99"/>
          <w:sz w:val="20"/>
          <w:szCs w:val="20"/>
        </w:rPr>
        <w:t>MODELO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ELABORAÇÃO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INDEPENDENTE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99"/>
          <w:sz w:val="20"/>
          <w:szCs w:val="20"/>
        </w:rPr>
        <w:t> 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(Identificação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completa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Compras)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como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99"/>
          <w:sz w:val="20"/>
          <w:szCs w:val="20"/>
        </w:rPr>
        <w:t> devidamente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constituído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(Identificação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completa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fornecedor)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doravante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denominado</w:t>
      </w:r>
      <w:r>
        <w:rPr>
          <w:rFonts w:cs="Tahoma" w:hAnsi="Tahoma" w:eastAsia="Tahoma" w:ascii="Tahoma"/>
          <w:w w:val="99"/>
          <w:sz w:val="20"/>
          <w:szCs w:val="20"/>
        </w:rPr>
        <w:t> Fornecedor,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fins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disposto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1444"/>
      </w:pP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299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Código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Brasileiro,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(a)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foi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elaborada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maneira</w:t>
      </w:r>
      <w:r>
        <w:rPr>
          <w:rFonts w:cs="Tahoma" w:hAnsi="Tahoma" w:eastAsia="Tahoma" w:ascii="Tahoma"/>
          <w:w w:val="99"/>
          <w:sz w:val="20"/>
          <w:szCs w:val="20"/>
        </w:rPr>
        <w:t> independente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(pelo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fornecedor)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conteúdo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foi,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parte,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direta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99"/>
          <w:sz w:val="20"/>
          <w:szCs w:val="20"/>
        </w:rPr>
        <w:t> indiretamente,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informado,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discutido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recebido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outro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participante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potencial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fato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(b)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intenção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elaborada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foi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informada,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discutida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recebida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outro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participante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potencial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fato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(c)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tentou,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meio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pessoa,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influir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decisão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outro</w:t>
      </w:r>
      <w:r>
        <w:rPr>
          <w:rFonts w:cs="Tahoma" w:hAnsi="Tahoma" w:eastAsia="Tahoma" w:ascii="Tahoma"/>
          <w:w w:val="99"/>
          <w:sz w:val="20"/>
          <w:szCs w:val="20"/>
        </w:rPr>
        <w:t> participante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potencial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99"/>
          <w:sz w:val="20"/>
          <w:szCs w:val="20"/>
        </w:rPr>
        <w:t> referido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Compras;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(d)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conteúdo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99"/>
          <w:sz w:val="20"/>
          <w:szCs w:val="20"/>
        </w:rPr>
        <w:t> será,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parte,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direta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indiretamente,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comunicado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discutido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outro</w:t>
      </w:r>
      <w:r>
        <w:rPr>
          <w:rFonts w:cs="Tahoma" w:hAnsi="Tahoma" w:eastAsia="Tahoma" w:ascii="Tahoma"/>
          <w:w w:val="99"/>
          <w:sz w:val="20"/>
          <w:szCs w:val="20"/>
        </w:rPr>
        <w:t> participante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potencial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adjudicação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99"/>
          <w:sz w:val="20"/>
          <w:szCs w:val="20"/>
        </w:rPr>
        <w:t> referido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Compras;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(e)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conteúdo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foi,</w:t>
      </w:r>
      <w:r>
        <w:rPr>
          <w:rFonts w:cs="Tahoma" w:hAnsi="Tahoma" w:eastAsia="Tahoma" w:ascii="Tahoma"/>
          <w:w w:val="99"/>
          <w:sz w:val="20"/>
          <w:szCs w:val="20"/>
        </w:rPr>
        <w:t> 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direta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indiretamente,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informado,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discutido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recebido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integrante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(órgão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abertura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oficial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(f)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plenamente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ciente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extensão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detém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plenos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poderes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99"/>
          <w:sz w:val="20"/>
          <w:szCs w:val="20"/>
        </w:rPr>
        <w:t> informações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firmá-la.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7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tabs>
          <w:tab w:pos="6100" w:val="left"/>
        </w:tabs>
        <w:jc w:val="left"/>
        <w:spacing w:before="25" w:lineRule="exact" w:line="220"/>
        <w:ind w:left="113"/>
      </w:pPr>
      <w:r>
        <w:pict>
          <v:group style="position:absolute;margin-left:114.725pt;margin-top:96.8746pt;width:365.809pt;height:0pt;mso-position-horizontal-relative:page;mso-position-vertical-relative:paragraph;z-index:-1544" coordorigin="2294,1937" coordsize="7316,0">
            <v:shape style="position:absolute;left:2294;top:1937;width:7316;height:0" coordorigin="2294,1937" coordsize="7316,0" path="m2294,1937l9611,1937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                           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                 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ab/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/>
        <w:ind w:left="1519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(representante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completa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4448" w:right="4586"/>
      </w:pP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1"/>
        <w:ind w:left="3716" w:right="3856"/>
      </w:pPr>
      <w:r>
        <w:rPr>
          <w:rFonts w:cs="Tahoma" w:hAnsi="Tahoma" w:eastAsia="Tahoma" w:ascii="Tahoma"/>
          <w:w w:val="99"/>
          <w:sz w:val="20"/>
          <w:szCs w:val="20"/>
        </w:rPr>
        <w:t>(EM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PAPEL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TIMBRADO)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911" w:right="1053"/>
      </w:pP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CONHECIMENTO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ATENDIMENTO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20"/>
        <w:ind w:left="4213" w:right="4354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L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Ç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Ã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3644" w:right="3782"/>
      </w:pP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2867" w:right="3008"/>
      </w:pP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8"/>
      </w:pPr>
      <w:r>
        <w:rPr>
          <w:rFonts w:cs="Tahoma" w:hAnsi="Tahoma" w:eastAsia="Tahoma" w:ascii="Tahoma"/>
          <w:w w:val="99"/>
          <w:sz w:val="20"/>
          <w:szCs w:val="20"/>
        </w:rPr>
        <w:t>Declaramos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fins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direito,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conhecemos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especificações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20"/>
      </w:pPr>
      <w:r>
        <w:rPr>
          <w:rFonts w:cs="Tahoma" w:hAnsi="Tahoma" w:eastAsia="Tahoma" w:ascii="Tahoma"/>
          <w:w w:val="99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termos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constantes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Clube,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5" w:lineRule="exact" w:line="240"/>
        <w:ind w:left="113" w:right="210"/>
      </w:pP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seu(s)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ANEXOS,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temos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totais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atender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cumprir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exigências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fornecimento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ali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contidas,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inclusive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demais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formalidades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relativas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documentação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99"/>
          <w:sz w:val="20"/>
          <w:szCs w:val="20"/>
        </w:rPr>
        <w:t> apresentada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habilitação.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8729"/>
      </w:pPr>
      <w:r>
        <w:pict>
          <v:group style="position:absolute;margin-left:152.884pt;margin-top:83.5046pt;width:289.235pt;height:0pt;mso-position-horizontal-relative:page;mso-position-vertical-relative:paragraph;z-index:-1543" coordorigin="3058,1670" coordsize="5785,0">
            <v:shape style="position:absolute;left:3058;top:1670;width:5785;height:0" coordorigin="3058,1670" coordsize="5785,0" path="m3058,1670l8842,1670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Local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data,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3752" w:right="3891" w:hanging="1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(representante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legal)</w:t>
      </w:r>
      <w:r>
        <w:rPr>
          <w:rFonts w:cs="Tahoma" w:hAnsi="Tahoma" w:eastAsia="Tahoma" w:ascii="Tahoma"/>
          <w:w w:val="99"/>
          <w:sz w:val="20"/>
          <w:szCs w:val="20"/>
        </w:rPr>
        <w:t> (Carimbo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identificação)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4398" w:right="4538"/>
      </w:pP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40"/>
        <w:ind w:left="3716" w:right="3856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(EM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PAPEL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TIMBRADO)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2471" w:right="2608"/>
      </w:pPr>
      <w:r>
        <w:rPr>
          <w:rFonts w:cs="Tahoma" w:hAnsi="Tahoma" w:eastAsia="Tahoma" w:ascii="Tahoma"/>
          <w:w w:val="99"/>
          <w:sz w:val="20"/>
          <w:szCs w:val="20"/>
        </w:rPr>
        <w:t>MODELO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SUPERVENIÊNCIA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20"/>
        <w:ind w:left="4213" w:right="4354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L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Ç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Ã</w:t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..................................,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(nome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empresa),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inscrição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CNPJ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..................,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penas</w:t>
      </w:r>
      <w:r>
        <w:rPr>
          <w:rFonts w:cs="Tahoma" w:hAnsi="Tahoma" w:eastAsia="Tahoma" w:ascii="Tahoma"/>
          <w:w w:val="99"/>
          <w:sz w:val="20"/>
          <w:szCs w:val="20"/>
        </w:rPr>
        <w:t> 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lei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data,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INEXISTEM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FATOS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IMPEDITIVOS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sua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habilitação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99"/>
          <w:sz w:val="20"/>
          <w:szCs w:val="20"/>
        </w:rPr>
        <w:t> processo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licitatório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suspenso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direito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Clube,</w:t>
      </w:r>
      <w:r>
        <w:rPr>
          <w:rFonts w:cs="Tahoma" w:hAnsi="Tahoma" w:eastAsia="Tahoma" w:ascii="Tahoma"/>
          <w:w w:val="99"/>
          <w:sz w:val="20"/>
          <w:szCs w:val="20"/>
        </w:rPr>
        <w:t> bem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encontrando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inidônea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público,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âmbito</w:t>
      </w:r>
      <w:r>
        <w:rPr>
          <w:rFonts w:cs="Tahoma" w:hAnsi="Tahoma" w:eastAsia="Tahoma" w:ascii="Tahoma"/>
          <w:w w:val="99"/>
          <w:sz w:val="20"/>
          <w:szCs w:val="20"/>
        </w:rPr>
        <w:t> estadual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federal,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ciente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obrigatoriedade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ocorrências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posteriores.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8729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Local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data,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3752" w:right="3891" w:hanging="1"/>
        <w:sectPr>
          <w:pgMar w:header="617" w:footer="0" w:top="1720" w:bottom="280" w:left="1020" w:right="880"/>
          <w:pgSz w:w="11900" w:h="16840"/>
        </w:sectPr>
      </w:pPr>
      <w:r>
        <w:pict>
          <v:group style="position:absolute;margin-left:193.804pt;margin-top:0.274607pt;width:207.431pt;height:0pt;mso-position-horizontal-relative:page;mso-position-vertical-relative:paragraph;z-index:-1542" coordorigin="3876,5" coordsize="4149,0">
            <v:shape style="position:absolute;left:3876;top:5;width:4149;height:0" coordorigin="3876,5" coordsize="4149,0" path="m3876,5l8025,5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sz w:val="20"/>
          <w:szCs w:val="20"/>
        </w:rPr>
        <w:t>(representante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legal)</w:t>
      </w:r>
      <w:r>
        <w:rPr>
          <w:rFonts w:cs="Tahoma" w:hAnsi="Tahoma" w:eastAsia="Tahoma" w:ascii="Tahoma"/>
          <w:w w:val="99"/>
          <w:sz w:val="20"/>
          <w:szCs w:val="20"/>
        </w:rPr>
        <w:t> (Carimbo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identificação)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4350" w:right="4490"/>
      </w:pP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VII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40"/>
        <w:ind w:left="3716" w:right="3856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(EM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PAPEL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TIMBRADO)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1830" w:right="1970"/>
      </w:pP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INEXISTÊNCIA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EMPREGADOS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MENORES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3375" w:right="3512"/>
      </w:pPr>
      <w:r>
        <w:rPr>
          <w:rFonts w:cs="Tahoma" w:hAnsi="Tahoma" w:eastAsia="Tahoma" w:ascii="Tahoma"/>
          <w:w w:val="99"/>
          <w:sz w:val="20"/>
          <w:szCs w:val="20"/>
        </w:rPr>
        <w:t>Ref.: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2867" w:right="3008"/>
      </w:pP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09"/>
      </w:pPr>
      <w:r>
        <w:rPr>
          <w:rFonts w:cs="Tahoma" w:hAnsi="Tahoma" w:eastAsia="Tahoma" w:ascii="Tahoma"/>
          <w:w w:val="99"/>
          <w:sz w:val="20"/>
          <w:szCs w:val="20"/>
        </w:rPr>
        <w:t>.....................................,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inscrita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CNPJ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n.º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....................,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intermédio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99"/>
          <w:sz w:val="20"/>
          <w:szCs w:val="20"/>
        </w:rPr>
        <w:t> legal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(a)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Sr(a)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..............................................,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portador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carteira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n.º.......................e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 CPF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n.º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....................,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disposto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inciso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27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n.º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8.666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21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junho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1993,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acrescido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n.º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9.854,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27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outubro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1999,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dezoito</w:t>
      </w:r>
      <w:r>
        <w:rPr>
          <w:rFonts w:cs="Tahoma" w:hAnsi="Tahoma" w:eastAsia="Tahoma" w:ascii="Tahoma"/>
          <w:w w:val="99"/>
          <w:sz w:val="20"/>
          <w:szCs w:val="20"/>
        </w:rPr>
        <w:t> anos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trabalho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noturno,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perigoso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insalubre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dezesseis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anos.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 w:right="2660"/>
      </w:pPr>
      <w:r>
        <w:pict>
          <v:group style="position:absolute;margin-left:150.125pt;margin-top:59.3846pt;width:294.756pt;height:0pt;mso-position-horizontal-relative:page;mso-position-vertical-relative:paragraph;z-index:-1541" coordorigin="3003,1188" coordsize="5895,0">
            <v:shape style="position:absolute;left:3003;top:1188;width:5895;height:0" coordorigin="3003,1188" coordsize="5895,0" path="m3003,1188l8898,1188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sz w:val="20"/>
          <w:szCs w:val="20"/>
        </w:rPr>
        <w:t>Ressalva.: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quatorze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aprendiz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()</w:t>
      </w:r>
      <w:r>
        <w:rPr>
          <w:rFonts w:cs="Tahoma" w:hAnsi="Tahoma" w:eastAsia="Tahoma" w:ascii="Tahoma"/>
          <w:w w:val="99"/>
          <w:sz w:val="20"/>
          <w:szCs w:val="20"/>
        </w:rPr>
        <w:t> Local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Data,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7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3752" w:right="3891" w:hanging="1"/>
      </w:pPr>
      <w:r>
        <w:rPr>
          <w:rFonts w:cs="Tahoma" w:hAnsi="Tahoma" w:eastAsia="Tahoma" w:ascii="Tahoma"/>
          <w:w w:val="99"/>
          <w:sz w:val="20"/>
          <w:szCs w:val="20"/>
        </w:rPr>
        <w:t>(representante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legal)</w:t>
      </w:r>
      <w:r>
        <w:rPr>
          <w:rFonts w:cs="Tahoma" w:hAnsi="Tahoma" w:eastAsia="Tahoma" w:ascii="Tahoma"/>
          <w:w w:val="99"/>
          <w:sz w:val="20"/>
          <w:szCs w:val="20"/>
        </w:rPr>
        <w:t> (Carimbo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identificação)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(Observação: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afirmativo,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assinalar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ressalva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acima).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33" w:lineRule="exact" w:line="240"/>
        <w:ind w:left="3846" w:right="3885"/>
      </w:pP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VIII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ORÇAMENTO</w:t>
      </w:r>
      <w:r>
        <w:rPr>
          <w:rFonts w:cs="Tahoma" w:hAnsi="Tahoma" w:eastAsia="Tahoma" w:ascii="Tahoma"/>
          <w:w w:val="99"/>
          <w:sz w:val="20"/>
          <w:szCs w:val="20"/>
        </w:rPr>
        <w:t> (EM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PAPEL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TIMBRADO)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413"/>
      </w:pPr>
      <w:r>
        <w:rPr>
          <w:rFonts w:cs="Tahoma" w:hAnsi="Tahoma" w:eastAsia="Tahoma" w:ascii="Tahoma"/>
          <w:w w:val="99"/>
          <w:sz w:val="20"/>
          <w:szCs w:val="20"/>
        </w:rPr>
        <w:t>I-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Orçamento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precisa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1406" w:right="4905"/>
      </w:pPr>
      <w:r>
        <w:rPr>
          <w:rFonts w:cs="Tahoma" w:hAnsi="Tahoma" w:eastAsia="Tahoma" w:ascii="Tahoma"/>
          <w:w w:val="99"/>
          <w:sz w:val="20"/>
          <w:szCs w:val="20"/>
        </w:rPr>
        <w:t>a.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Destinatário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Solicitante: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99"/>
          <w:sz w:val="20"/>
          <w:szCs w:val="20"/>
        </w:rPr>
        <w:t> b.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emissão: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DD/MM/AA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20"/>
        <w:ind w:left="1406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c.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Data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validade: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DD/MM/AA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413"/>
      </w:pPr>
      <w:r>
        <w:rPr>
          <w:rFonts w:cs="Tahoma" w:hAnsi="Tahoma" w:eastAsia="Tahoma" w:ascii="Tahoma"/>
          <w:w w:val="99"/>
          <w:sz w:val="20"/>
          <w:szCs w:val="20"/>
        </w:rPr>
        <w:t>II-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emissora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orçamento: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413"/>
      </w:pPr>
      <w:r>
        <w:rPr>
          <w:rFonts w:cs="Tahoma" w:hAnsi="Tahoma" w:eastAsia="Tahoma" w:ascii="Tahoma"/>
          <w:w w:val="99"/>
          <w:sz w:val="20"/>
          <w:szCs w:val="20"/>
        </w:rPr>
        <w:t>-Nome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orçando: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1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-CNPJ: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413"/>
      </w:pPr>
      <w:r>
        <w:rPr>
          <w:rFonts w:cs="Tahoma" w:hAnsi="Tahoma" w:eastAsia="Tahoma" w:ascii="Tahoma"/>
          <w:w w:val="99"/>
          <w:sz w:val="20"/>
          <w:szCs w:val="20"/>
        </w:rPr>
        <w:t>-Endereço: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1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-Telefone: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413"/>
      </w:pPr>
      <w:r>
        <w:rPr>
          <w:rFonts w:cs="Tahoma" w:hAnsi="Tahoma" w:eastAsia="Tahoma" w:ascii="Tahoma"/>
          <w:w w:val="99"/>
          <w:sz w:val="20"/>
          <w:szCs w:val="20"/>
        </w:rPr>
        <w:t>-E-mail: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20"/>
        <w:ind w:left="41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III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-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Orçamento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contendo: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617" w:footer="0" w:top="1720" w:bottom="280" w:left="720" w:right="680"/>
          <w:pgSz w:w="11900" w:h="16840"/>
        </w:sectPr>
      </w:pPr>
      <w:r>
        <w:rPr>
          <w:sz w:val="20"/>
          <w:szCs w:val="20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60"/>
        <w:ind w:left="5635" w:right="-39" w:hanging="4752"/>
      </w:pPr>
      <w:r>
        <w:rPr>
          <w:rFonts w:cs="Tahoma" w:hAnsi="Tahoma" w:eastAsia="Tahoma" w:ascii="Tahoma"/>
          <w:sz w:val="16"/>
          <w:szCs w:val="16"/>
        </w:rPr>
        <w:t>EQUIPAMENTO                          ESPECIFICAÇÃO                    </w:t>
      </w:r>
      <w:r>
        <w:rPr>
          <w:rFonts w:cs="Tahoma" w:hAnsi="Tahoma" w:eastAsia="Tahoma" w:ascii="Tahoma"/>
          <w:position w:val="10"/>
          <w:sz w:val="16"/>
          <w:szCs w:val="16"/>
        </w:rPr>
        <w:t>UNIDADE</w:t>
      </w:r>
      <w:r>
        <w:rPr>
          <w:rFonts w:cs="Tahoma" w:hAnsi="Tahoma" w:eastAsia="Tahoma" w:ascii="Tahoma"/>
          <w:position w:val="10"/>
          <w:sz w:val="16"/>
          <w:szCs w:val="16"/>
        </w:rPr>
        <w:t> </w:t>
      </w:r>
      <w:r>
        <w:rPr>
          <w:rFonts w:cs="Tahoma" w:hAnsi="Tahoma" w:eastAsia="Tahoma" w:ascii="Tahoma"/>
          <w:position w:val="0"/>
          <w:sz w:val="16"/>
          <w:szCs w:val="16"/>
        </w:rPr>
        <w:t>DE MEDIDA</w:t>
      </w:r>
    </w:p>
    <w:p>
      <w:pPr>
        <w:rPr>
          <w:sz w:val="11"/>
          <w:szCs w:val="11"/>
        </w:rPr>
        <w:jc w:val="left"/>
        <w:spacing w:before="5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60"/>
        <w:ind w:left="1385" w:right="-39" w:hanging="1385"/>
      </w:pPr>
      <w:r>
        <w:rPr>
          <w:rFonts w:cs="Tahoma" w:hAnsi="Tahoma" w:eastAsia="Tahoma" w:ascii="Tahoma"/>
          <w:sz w:val="16"/>
          <w:szCs w:val="16"/>
        </w:rPr>
        <w:t>QUANTIDADE         </w:t>
      </w:r>
      <w:r>
        <w:rPr>
          <w:rFonts w:cs="Tahoma" w:hAnsi="Tahoma" w:eastAsia="Tahoma" w:ascii="Tahoma"/>
          <w:position w:val="10"/>
          <w:sz w:val="16"/>
          <w:szCs w:val="16"/>
        </w:rPr>
        <w:t>VALOR</w:t>
      </w:r>
      <w:r>
        <w:rPr>
          <w:rFonts w:cs="Tahoma" w:hAnsi="Tahoma" w:eastAsia="Tahoma" w:ascii="Tahoma"/>
          <w:position w:val="10"/>
          <w:sz w:val="16"/>
          <w:szCs w:val="16"/>
        </w:rPr>
        <w:t> </w:t>
      </w:r>
      <w:r>
        <w:rPr>
          <w:rFonts w:cs="Tahoma" w:hAnsi="Tahoma" w:eastAsia="Tahoma" w:ascii="Tahoma"/>
          <w:position w:val="0"/>
          <w:sz w:val="16"/>
          <w:szCs w:val="16"/>
        </w:rPr>
        <w:t>UNITÁRIO</w:t>
      </w:r>
    </w:p>
    <w:p>
      <w:pPr>
        <w:rPr>
          <w:sz w:val="12"/>
          <w:szCs w:val="12"/>
        </w:rPr>
        <w:jc w:val="left"/>
        <w:spacing w:before="9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ectPr>
          <w:type w:val="continuous"/>
          <w:pgSz w:w="11900" w:h="16840"/>
          <w:pgMar w:top="1720" w:bottom="280" w:left="720" w:right="680"/>
          <w:cols w:num="3" w:equalWidth="off">
            <w:col w:w="6573" w:space="183"/>
            <w:col w:w="2229" w:space="296"/>
            <w:col w:w="1219"/>
          </w:cols>
        </w:sectPr>
      </w:pPr>
      <w:r>
        <w:rPr>
          <w:rFonts w:cs="Tahoma" w:hAnsi="Tahoma" w:eastAsia="Tahoma" w:ascii="Tahoma"/>
          <w:sz w:val="16"/>
          <w:szCs w:val="16"/>
        </w:rPr>
        <w:t>VALOR TOTAL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3"/>
        <w:ind w:left="2628" w:right="5020"/>
      </w:pPr>
      <w:r>
        <w:rPr>
          <w:rFonts w:cs="Tahoma" w:hAnsi="Tahoma" w:eastAsia="Tahoma" w:ascii="Tahoma"/>
          <w:sz w:val="16"/>
          <w:szCs w:val="16"/>
        </w:rPr>
        <w:t>Piso   de   madeira   (superfície   da</w:t>
      </w:r>
      <w:r>
        <w:rPr>
          <w:rFonts w:cs="Tahoma" w:hAnsi="Tahoma" w:eastAsia="Tahoma" w:ascii="Tahoma"/>
          <w:sz w:val="16"/>
          <w:szCs w:val="16"/>
        </w:rPr>
        <w:t> quadra):    </w:t>
      </w:r>
      <w:r>
        <w:rPr>
          <w:rFonts w:cs="Tahoma" w:hAnsi="Tahoma" w:eastAsia="Tahoma" w:ascii="Tahoma"/>
          <w:sz w:val="16"/>
          <w:szCs w:val="16"/>
        </w:rPr>
        <w:t>Tipo    de    assoalho    com</w:t>
      </w:r>
      <w:r>
        <w:rPr>
          <w:rFonts w:cs="Tahoma" w:hAnsi="Tahoma" w:eastAsia="Tahoma" w:ascii="Tahoma"/>
          <w:sz w:val="16"/>
          <w:szCs w:val="16"/>
        </w:rPr>
        <w:t> encaixe macho/fêmea, nas laterais e no</w:t>
      </w:r>
      <w:r>
        <w:rPr>
          <w:rFonts w:cs="Tahoma" w:hAnsi="Tahoma" w:eastAsia="Tahoma" w:ascii="Tahoma"/>
          <w:sz w:val="16"/>
          <w:szCs w:val="16"/>
        </w:rPr>
        <w:t> tipo.  Descentralizados  da  linha  média</w:t>
      </w:r>
      <w:r>
        <w:rPr>
          <w:rFonts w:cs="Tahoma" w:hAnsi="Tahoma" w:eastAsia="Tahoma" w:ascii="Tahoma"/>
          <w:sz w:val="16"/>
          <w:szCs w:val="16"/>
        </w:rPr>
        <w:t> na    lateral,    ou    seja,    apresentado</w:t>
      </w:r>
      <w:r>
        <w:rPr>
          <w:rFonts w:cs="Tahoma" w:hAnsi="Tahoma" w:eastAsia="Tahoma" w:ascii="Tahoma"/>
          <w:sz w:val="16"/>
          <w:szCs w:val="16"/>
        </w:rPr>
        <w:t> espessura         para         recuperação</w:t>
      </w:r>
      <w:r>
        <w:rPr>
          <w:rFonts w:cs="Tahoma" w:hAnsi="Tahoma" w:eastAsia="Tahoma" w:ascii="Tahoma"/>
          <w:sz w:val="16"/>
          <w:szCs w:val="16"/>
        </w:rPr>
        <w:t> (raspagem) superior.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2628" w:right="5020"/>
      </w:pPr>
      <w:r>
        <w:rPr>
          <w:rFonts w:cs="Tahoma" w:hAnsi="Tahoma" w:eastAsia="Tahoma" w:ascii="Tahoma"/>
          <w:sz w:val="16"/>
          <w:szCs w:val="16"/>
        </w:rPr>
        <w:t>Madeiras:        </w:t>
      </w:r>
      <w:r>
        <w:rPr>
          <w:rFonts w:cs="Tahoma" w:hAnsi="Tahoma" w:eastAsia="Tahoma" w:ascii="Tahoma"/>
          <w:sz w:val="16"/>
          <w:szCs w:val="16"/>
        </w:rPr>
        <w:t>Pau        -        Marfim</w:t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" w:lineRule="exact" w:line="180"/>
        <w:ind w:left="2628" w:right="5219"/>
      </w:pPr>
      <w:r>
        <w:rPr>
          <w:rFonts w:cs="Tahoma" w:hAnsi="Tahoma" w:eastAsia="Tahoma" w:ascii="Tahoma"/>
          <w:sz w:val="16"/>
          <w:szCs w:val="16"/>
        </w:rPr>
        <w:t>(BalfoudendendronRiedelianum);</w:t>
      </w:r>
      <w:r>
        <w:rPr>
          <w:rFonts w:cs="Tahoma" w:hAnsi="Tahoma" w:eastAsia="Tahoma" w:ascii="Tahoma"/>
          <w:sz w:val="16"/>
          <w:szCs w:val="16"/>
        </w:rPr>
        <w:t> Grápia (ApuleiaLeiocarpa), Cor: Clara</w:t>
      </w:r>
    </w:p>
    <w:p>
      <w:pPr>
        <w:rPr>
          <w:sz w:val="15"/>
          <w:szCs w:val="15"/>
        </w:rPr>
        <w:jc w:val="left"/>
        <w:spacing w:before="4" w:lineRule="exact" w:line="140"/>
        <w:sectPr>
          <w:type w:val="continuous"/>
          <w:pgSz w:w="11900" w:h="16840"/>
          <w:pgMar w:top="1720" w:bottom="280" w:left="720" w:right="680"/>
        </w:sectPr>
      </w:pPr>
      <w:r>
        <w:rPr>
          <w:sz w:val="15"/>
          <w:szCs w:val="15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pict>
          <v:group style="position:absolute;margin-left:34.9195pt;margin-top:341.399pt;width:525.65pt;height:443.76pt;mso-position-horizontal-relative:page;mso-position-vertical-relative:page;z-index:-1540" coordorigin="698,6828" coordsize="10513,8875">
            <v:shape style="position:absolute;left:720;top:6859;width:420;height:703" coordorigin="720,6859" coordsize="420,703" path="m720,7562l1140,7562,1140,6859,720,6859,720,7562xe" filled="t" fillcolor="#D9D9D9" stroked="f">
              <v:path arrowok="t"/>
              <v:fill/>
            </v:shape>
            <v:shape style="position:absolute;left:780;top:7114;width:300;height:192" coordorigin="780,7114" coordsize="300,192" path="m780,7306l1080,7306,1080,7114,780,7114,780,7306xe" filled="t" fillcolor="#D9D9D9" stroked="f">
              <v:path arrowok="t"/>
              <v:fill/>
            </v:shape>
            <v:shape style="position:absolute;left:1150;top:6859;width:2117;height:703" coordorigin="1150,6859" coordsize="2117,703" path="m1150,7562l3266,7562,3266,6859,1150,6859,1150,7562xe" filled="t" fillcolor="#D9D9D9" stroked="f">
              <v:path arrowok="t"/>
              <v:fill/>
            </v:shape>
            <v:shape style="position:absolute;left:1219;top:7114;width:1987;height:192" coordorigin="1219,7114" coordsize="1987,192" path="m1219,7306l3206,7306,3206,7114,1219,7114,1219,7306xe" filled="t" fillcolor="#D9D9D9" stroked="f">
              <v:path arrowok="t"/>
              <v:fill/>
            </v:shape>
            <v:shape style="position:absolute;left:3276;top:6859;width:2952;height:703" coordorigin="3276,6859" coordsize="2952,703" path="m3276,7562l6228,7562,6228,6859,3276,6859,3276,7562xe" filled="t" fillcolor="#D9D9D9" stroked="f">
              <v:path arrowok="t"/>
              <v:fill/>
            </v:shape>
            <v:shape style="position:absolute;left:3348;top:7114;width:2820;height:192" coordorigin="3348,7114" coordsize="2820,192" path="m3348,7306l6168,7306,6168,7114,3348,7114,3348,7306xe" filled="t" fillcolor="#D9D9D9" stroked="f">
              <v:path arrowok="t"/>
              <v:fill/>
            </v:shape>
            <v:shape style="position:absolute;left:6240;top:6859;width:1157;height:703" coordorigin="6240,6859" coordsize="1157,703" path="m6240,7562l7397,7562,7397,6859,6240,6859,6240,7562xe" filled="t" fillcolor="#D9D9D9" stroked="f">
              <v:path arrowok="t"/>
              <v:fill/>
            </v:shape>
            <v:shape style="position:absolute;left:6310;top:7018;width:1027;height:192" coordorigin="6310,7018" coordsize="1027,192" path="m6310,7210l7337,7210,7337,7018,6310,7018,6310,7210xe" filled="t" fillcolor="#D9D9D9" stroked="f">
              <v:path arrowok="t"/>
              <v:fill/>
            </v:shape>
            <v:shape style="position:absolute;left:6310;top:7210;width:1027;height:194" coordorigin="6310,7210" coordsize="1027,194" path="m6310,7404l7337,7404,7337,7210,6310,7210,6310,7404xe" filled="t" fillcolor="#D9D9D9" stroked="f">
              <v:path arrowok="t"/>
              <v:fill/>
            </v:shape>
            <v:shape style="position:absolute;left:7406;top:6859;width:1231;height:703" coordorigin="7406,6859" coordsize="1231,703" path="m7406,7562l8638,7562,8638,6859,7406,6859,7406,7562xe" filled="t" fillcolor="#D9D9D9" stroked="f">
              <v:path arrowok="t"/>
              <v:fill/>
            </v:shape>
            <v:shape style="position:absolute;left:7476;top:7114;width:1102;height:192" coordorigin="7476,7114" coordsize="1102,192" path="m7476,7306l8578,7306,8578,7114,7476,7114,7476,7306xe" filled="t" fillcolor="#D9D9D9" stroked="f">
              <v:path arrowok="t"/>
              <v:fill/>
            </v:shape>
            <v:shape style="position:absolute;left:8647;top:6859;width:1265;height:703" coordorigin="8647,6859" coordsize="1265,703" path="m8647,7562l9912,7562,9912,6859,8647,6859,8647,7562xe" filled="t" fillcolor="#D9D9D9" stroked="f">
              <v:path arrowok="t"/>
              <v:fill/>
            </v:shape>
            <v:shape style="position:absolute;left:8717;top:7018;width:1135;height:192" coordorigin="8717,7018" coordsize="1135,192" path="m8717,7210l9852,7210,9852,7018,8717,7018,8717,7210xe" filled="t" fillcolor="#D9D9D9" stroked="f">
              <v:path arrowok="t"/>
              <v:fill/>
            </v:shape>
            <v:shape style="position:absolute;left:8717;top:7210;width:1135;height:194" coordorigin="8717,7210" coordsize="1135,194" path="m8717,7404l9852,7404,9852,7210,8717,7210,8717,7404xe" filled="t" fillcolor="#D9D9D9" stroked="f">
              <v:path arrowok="t"/>
              <v:fill/>
            </v:shape>
            <v:shape style="position:absolute;left:9922;top:6859;width:1265;height:703" coordorigin="9922,6859" coordsize="1265,703" path="m9922,7562l11186,7562,11186,6859,9922,6859,9922,7562xe" filled="t" fillcolor="#D9D9D9" stroked="f">
              <v:path arrowok="t"/>
              <v:fill/>
            </v:shape>
            <v:shape style="position:absolute;left:9991;top:7114;width:1135;height:192" coordorigin="9991,7114" coordsize="1135,192" path="m9991,7306l11126,7306,11126,7114,9991,7114,9991,7306xe" filled="t" fillcolor="#D9D9D9" stroked="f">
              <v:path arrowok="t"/>
              <v:fill/>
            </v:shape>
            <v:shape style="position:absolute;left:718;top:6847;width:420;height:0" coordorigin="718,6847" coordsize="420,0" path="m718,6847l1138,6847e" filled="f" stroked="t" strokeweight="1.05953pt" strokecolor="#000000">
              <v:path arrowok="t"/>
            </v:shape>
            <v:shape style="position:absolute;left:1157;top:6847;width:2110;height:0" coordorigin="1157,6847" coordsize="2110,0" path="m1157,6847l3266,6847e" filled="f" stroked="t" strokeweight="1.05953pt" strokecolor="#000000">
              <v:path arrowok="t"/>
            </v:shape>
            <v:shape style="position:absolute;left:3286;top:6847;width:2942;height:0" coordorigin="3286,6847" coordsize="2942,0" path="m3286,6847l6228,6847e" filled="f" stroked="t" strokeweight="1.05953pt" strokecolor="#000000">
              <v:path arrowok="t"/>
            </v:shape>
            <v:shape style="position:absolute;left:6247;top:6847;width:1150;height:0" coordorigin="6247,6847" coordsize="1150,0" path="m6247,6847l7397,6847e" filled="f" stroked="t" strokeweight="1.05953pt" strokecolor="#000000">
              <v:path arrowok="t"/>
            </v:shape>
            <v:shape style="position:absolute;left:7416;top:6847;width:1219;height:0" coordorigin="7416,6847" coordsize="1219,0" path="m7416,6847l8635,6847e" filled="f" stroked="t" strokeweight="1.05953pt" strokecolor="#000000">
              <v:path arrowok="t"/>
            </v:shape>
            <v:shape style="position:absolute;left:8654;top:6847;width:1255;height:0" coordorigin="8654,6847" coordsize="1255,0" path="m8654,6847l9910,6847e" filled="f" stroked="t" strokeweight="1.05953pt" strokecolor="#000000">
              <v:path arrowok="t"/>
            </v:shape>
            <v:shape style="position:absolute;left:9929;top:6847;width:1258;height:0" coordorigin="9929,6847" coordsize="1258,0" path="m9929,6847l11186,6847e" filled="f" stroked="t" strokeweight="1.05953pt" strokecolor="#000000">
              <v:path arrowok="t"/>
            </v:shape>
            <v:shape style="position:absolute;left:718;top:7567;width:10;height:0" coordorigin="718,7567" coordsize="10,0" path="m718,7567l727,7567e" filled="f" stroked="t" strokeweight="0.579531pt" strokecolor="#000000">
              <v:path arrowok="t"/>
            </v:shape>
            <v:shape style="position:absolute;left:727;top:7567;width:410;height:0" coordorigin="727,7567" coordsize="410,0" path="m727,7567l1138,7567e" filled="f" stroked="t" strokeweight="0.579531pt" strokecolor="#000000">
              <v:path arrowok="t"/>
            </v:shape>
            <v:shape style="position:absolute;left:1138;top:7567;width:10;height:0" coordorigin="1138,7567" coordsize="10,0" path="m1138,7567l1147,7567e" filled="f" stroked="t" strokeweight="0.579531pt" strokecolor="#000000">
              <v:path arrowok="t"/>
            </v:shape>
            <v:shape style="position:absolute;left:1147;top:7567;width:10;height:0" coordorigin="1147,7567" coordsize="10,0" path="m1147,7567l1157,7567e" filled="f" stroked="t" strokeweight="0.579531pt" strokecolor="#000000">
              <v:path arrowok="t"/>
            </v:shape>
            <v:shape style="position:absolute;left:1157;top:7567;width:10;height:0" coordorigin="1157,7567" coordsize="10,0" path="m1157,7567l1166,7567e" filled="f" stroked="t" strokeweight="0.579531pt" strokecolor="#000000">
              <v:path arrowok="t"/>
            </v:shape>
            <v:shape style="position:absolute;left:1166;top:7567;width:2100;height:0" coordorigin="1166,7567" coordsize="2100,0" path="m1166,7567l3266,7567e" filled="f" stroked="t" strokeweight="0.579531pt" strokecolor="#000000">
              <v:path arrowok="t"/>
            </v:shape>
            <v:shape style="position:absolute;left:3266;top:7567;width:10;height:0" coordorigin="3266,7567" coordsize="10,0" path="m3266,7567l3276,7567e" filled="f" stroked="t" strokeweight="0.579531pt" strokecolor="#000000">
              <v:path arrowok="t"/>
            </v:shape>
            <v:shape style="position:absolute;left:3276;top:7567;width:10;height:0" coordorigin="3276,7567" coordsize="10,0" path="m3276,7567l3286,7567e" filled="f" stroked="t" strokeweight="0.579531pt" strokecolor="#000000">
              <v:path arrowok="t"/>
            </v:shape>
            <v:shape style="position:absolute;left:3286;top:7567;width:10;height:0" coordorigin="3286,7567" coordsize="10,0" path="m3286,7567l3295,7567e" filled="f" stroked="t" strokeweight="0.579531pt" strokecolor="#000000">
              <v:path arrowok="t"/>
            </v:shape>
            <v:shape style="position:absolute;left:3295;top:7567;width:2933;height:0" coordorigin="3295,7567" coordsize="2933,0" path="m3295,7567l6228,7567e" filled="f" stroked="t" strokeweight="0.579531pt" strokecolor="#000000">
              <v:path arrowok="t"/>
            </v:shape>
            <v:shape style="position:absolute;left:6228;top:7567;width:10;height:0" coordorigin="6228,7567" coordsize="10,0" path="m6228,7567l6238,7567e" filled="f" stroked="t" strokeweight="0.579531pt" strokecolor="#000000">
              <v:path arrowok="t"/>
            </v:shape>
            <v:shape style="position:absolute;left:6238;top:7567;width:10;height:0" coordorigin="6238,7567" coordsize="10,0" path="m6238,7567l6247,7567e" filled="f" stroked="t" strokeweight="0.579531pt" strokecolor="#000000">
              <v:path arrowok="t"/>
            </v:shape>
            <v:shape style="position:absolute;left:6247;top:7567;width:10;height:0" coordorigin="6247,7567" coordsize="10,0" path="m6247,7567l6257,7567e" filled="f" stroked="t" strokeweight="0.579531pt" strokecolor="#000000">
              <v:path arrowok="t"/>
            </v:shape>
            <v:shape style="position:absolute;left:6257;top:7567;width:1140;height:0" coordorigin="6257,7567" coordsize="1140,0" path="m6257,7567l7397,7567e" filled="f" stroked="t" strokeweight="0.579531pt" strokecolor="#000000">
              <v:path arrowok="t"/>
            </v:shape>
            <v:shape style="position:absolute;left:7397;top:7567;width:10;height:0" coordorigin="7397,7567" coordsize="10,0" path="m7397,7567l7406,7567e" filled="f" stroked="t" strokeweight="0.579531pt" strokecolor="#000000">
              <v:path arrowok="t"/>
            </v:shape>
            <v:shape style="position:absolute;left:7406;top:7567;width:10;height:0" coordorigin="7406,7567" coordsize="10,0" path="m7406,7567l7416,7567e" filled="f" stroked="t" strokeweight="0.579531pt" strokecolor="#000000">
              <v:path arrowok="t"/>
            </v:shape>
            <v:shape style="position:absolute;left:7416;top:7567;width:10;height:0" coordorigin="7416,7567" coordsize="10,0" path="m7416,7567l7426,7567e" filled="f" stroked="t" strokeweight="0.579531pt" strokecolor="#000000">
              <v:path arrowok="t"/>
            </v:shape>
            <v:shape style="position:absolute;left:7426;top:7567;width:1210;height:0" coordorigin="7426,7567" coordsize="1210,0" path="m7426,7567l8635,7567e" filled="f" stroked="t" strokeweight="0.579531pt" strokecolor="#000000">
              <v:path arrowok="t"/>
            </v:shape>
            <v:shape style="position:absolute;left:8635;top:7567;width:10;height:0" coordorigin="8635,7567" coordsize="10,0" path="m8635,7567l8645,7567e" filled="f" stroked="t" strokeweight="0.579531pt" strokecolor="#000000">
              <v:path arrowok="t"/>
            </v:shape>
            <v:shape style="position:absolute;left:8645;top:7567;width:10;height:0" coordorigin="8645,7567" coordsize="10,0" path="m8645,7567l8654,7567e" filled="f" stroked="t" strokeweight="0.579531pt" strokecolor="#000000">
              <v:path arrowok="t"/>
            </v:shape>
            <v:shape style="position:absolute;left:8654;top:7567;width:10;height:0" coordorigin="8654,7567" coordsize="10,0" path="m8654,7567l8664,7567e" filled="f" stroked="t" strokeweight="0.579531pt" strokecolor="#000000">
              <v:path arrowok="t"/>
            </v:shape>
            <v:shape style="position:absolute;left:8664;top:7567;width:1246;height:0" coordorigin="8664,7567" coordsize="1246,0" path="m8664,7567l9910,7567e" filled="f" stroked="t" strokeweight="0.579531pt" strokecolor="#000000">
              <v:path arrowok="t"/>
            </v:shape>
            <v:shape style="position:absolute;left:9910;top:7567;width:10;height:0" coordorigin="9910,7567" coordsize="10,0" path="m9910,7567l9919,7567e" filled="f" stroked="t" strokeweight="0.579531pt" strokecolor="#000000">
              <v:path arrowok="t"/>
            </v:shape>
            <v:shape style="position:absolute;left:9919;top:7567;width:10;height:0" coordorigin="9919,7567" coordsize="10,0" path="m9919,7567l9929,7567e" filled="f" stroked="t" strokeweight="0.579531pt" strokecolor="#000000">
              <v:path arrowok="t"/>
            </v:shape>
            <v:shape style="position:absolute;left:9929;top:7567;width:10;height:0" coordorigin="9929,7567" coordsize="10,0" path="m9929,7567l9938,7567e" filled="f" stroked="t" strokeweight="0.579531pt" strokecolor="#000000">
              <v:path arrowok="t"/>
            </v:shape>
            <v:shape style="position:absolute;left:9938;top:7567;width:1248;height:0" coordorigin="9938,7567" coordsize="1248,0" path="m9938,7567l11186,7567e" filled="f" stroked="t" strokeweight="0.579531pt" strokecolor="#000000">
              <v:path arrowok="t"/>
            </v:shape>
            <v:shape style="position:absolute;left:11186;top:7567;width:10;height:0" coordorigin="11186,7567" coordsize="10,0" path="m11186,7567l11196,7567e" filled="f" stroked="t" strokeweight="0.579531pt" strokecolor="#000000">
              <v:path arrowok="t"/>
            </v:shape>
            <v:shape style="position:absolute;left:11196;top:7567;width:10;height:0" coordorigin="11196,7567" coordsize="10,0" path="m11196,7567l11206,7567e" filled="f" stroked="t" strokeweight="0.579531pt" strokecolor="#000000">
              <v:path arrowok="t"/>
            </v:shape>
            <v:shape style="position:absolute;left:708;top:6838;width:0;height:8856" coordorigin="708,6838" coordsize="0,8856" path="m708,6838l708,15694e" filled="f" stroked="t" strokeweight="0.959531pt" strokecolor="#000000">
              <v:path arrowok="t"/>
            </v:shape>
            <v:shape style="position:absolute;left:713;top:15689;width:430;height:0" coordorigin="713,15689" coordsize="430,0" path="m713,15689l1142,15689e" filled="f" stroked="t" strokeweight="0.579531pt" strokecolor="#000000">
              <v:path arrowok="t"/>
            </v:shape>
            <v:shape style="position:absolute;left:1147;top:6838;width:0;height:8856" coordorigin="1147,6838" coordsize="0,8856" path="m1147,6838l1147,15694e" filled="f" stroked="t" strokeweight="0.959531pt" strokecolor="#000000">
              <v:path arrowok="t"/>
            </v:shape>
            <v:shape style="position:absolute;left:1152;top:15689;width:2119;height:0" coordorigin="1152,15689" coordsize="2119,0" path="m1152,15689l3271,15689e" filled="f" stroked="t" strokeweight="0.579531pt" strokecolor="#000000">
              <v:path arrowok="t"/>
            </v:shape>
            <v:shape style="position:absolute;left:3276;top:6838;width:0;height:8856" coordorigin="3276,6838" coordsize="0,8856" path="m3276,6838l3276,15694e" filled="f" stroked="t" strokeweight="0.959531pt" strokecolor="#000000">
              <v:path arrowok="t"/>
            </v:shape>
            <v:shape style="position:absolute;left:3281;top:15689;width:2952;height:0" coordorigin="3281,15689" coordsize="2952,0" path="m3281,15689l6233,15689e" filled="f" stroked="t" strokeweight="0.579531pt" strokecolor="#000000">
              <v:path arrowok="t"/>
            </v:shape>
            <v:shape style="position:absolute;left:6238;top:6838;width:0;height:8856" coordorigin="6238,6838" coordsize="0,8856" path="m6238,6838l6238,15694e" filled="f" stroked="t" strokeweight="0.959531pt" strokecolor="#000000">
              <v:path arrowok="t"/>
            </v:shape>
            <v:shape style="position:absolute;left:6242;top:15689;width:1159;height:0" coordorigin="6242,15689" coordsize="1159,0" path="m6242,15689l7402,15689e" filled="f" stroked="t" strokeweight="0.579531pt" strokecolor="#000000">
              <v:path arrowok="t"/>
            </v:shape>
            <v:shape style="position:absolute;left:7406;top:6838;width:0;height:8856" coordorigin="7406,6838" coordsize="0,8856" path="m7406,6838l7406,15694e" filled="f" stroked="t" strokeweight="0.959531pt" strokecolor="#000000">
              <v:path arrowok="t"/>
            </v:shape>
            <v:shape style="position:absolute;left:7411;top:15689;width:1229;height:0" coordorigin="7411,15689" coordsize="1229,0" path="m7411,15689l8640,15689e" filled="f" stroked="t" strokeweight="0.579531pt" strokecolor="#000000">
              <v:path arrowok="t"/>
            </v:shape>
            <v:shape style="position:absolute;left:8645;top:6838;width:0;height:8856" coordorigin="8645,6838" coordsize="0,8856" path="m8645,6838l8645,15694e" filled="f" stroked="t" strokeweight="0.959531pt" strokecolor="#000000">
              <v:path arrowok="t"/>
            </v:shape>
            <v:shape style="position:absolute;left:8650;top:15689;width:1265;height:0" coordorigin="8650,15689" coordsize="1265,0" path="m8650,15689l9914,15689e" filled="f" stroked="t" strokeweight="0.579531pt" strokecolor="#000000">
              <v:path arrowok="t"/>
            </v:shape>
            <v:shape style="position:absolute;left:9919;top:6838;width:0;height:8856" coordorigin="9919,6838" coordsize="0,8856" path="m9919,6838l9919,15694e" filled="f" stroked="t" strokeweight="0.959531pt" strokecolor="#000000">
              <v:path arrowok="t"/>
            </v:shape>
            <v:shape style="position:absolute;left:9924;top:15689;width:1267;height:0" coordorigin="9924,15689" coordsize="1267,0" path="m9924,15689l11191,15689e" filled="f" stroked="t" strokeweight="0.579531pt" strokecolor="#000000">
              <v:path arrowok="t"/>
            </v:shape>
            <v:shape style="position:absolute;left:11196;top:6838;width:0;height:8856" coordorigin="11196,6838" coordsize="0,8856" path="m11196,6838l11196,15694e" filled="f" stroked="t" strokeweight="0.959531pt" strokecolor="#000000">
              <v:path arrowok="t"/>
            </v:shape>
            <w10:wrap type="none"/>
          </v:group>
        </w:pict>
      </w: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545" w:right="35" w:hanging="3"/>
      </w:pPr>
      <w:r>
        <w:rPr>
          <w:rFonts w:cs="Tahoma" w:hAnsi="Tahoma" w:eastAsia="Tahoma" w:ascii="Tahoma"/>
          <w:sz w:val="16"/>
          <w:szCs w:val="16"/>
        </w:rPr>
        <w:t>FORNECIMENTO E</w:t>
      </w:r>
      <w:r>
        <w:rPr>
          <w:rFonts w:cs="Tahoma" w:hAnsi="Tahoma" w:eastAsia="Tahoma" w:ascii="Tahoma"/>
          <w:sz w:val="16"/>
          <w:szCs w:val="16"/>
        </w:rPr>
        <w:t> INSTALAÇÃO DE PISO</w:t>
      </w:r>
      <w:r>
        <w:rPr>
          <w:rFonts w:cs="Tahoma" w:hAnsi="Tahoma" w:eastAsia="Tahoma" w:ascii="Tahoma"/>
          <w:sz w:val="16"/>
          <w:szCs w:val="16"/>
        </w:rPr>
        <w:t> PORTÁTIL, FLUTUANTE</w:t>
      </w:r>
      <w:r>
        <w:rPr>
          <w:rFonts w:cs="Tahoma" w:hAnsi="Tahoma" w:eastAsia="Tahoma" w:ascii="Tahoma"/>
          <w:sz w:val="16"/>
          <w:szCs w:val="16"/>
        </w:rPr>
        <w:t> E REMOVÍVEL EM</w:t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108" w:right="-44"/>
      </w:pPr>
      <w:r>
        <w:rPr>
          <w:rFonts w:cs="Tahoma" w:hAnsi="Tahoma" w:eastAsia="Tahoma" w:ascii="Tahoma"/>
          <w:position w:val="-1"/>
          <w:sz w:val="16"/>
          <w:szCs w:val="16"/>
        </w:rPr>
        <w:t>01    MADEIRA MACIÇA PARA</w:t>
      </w:r>
      <w:r>
        <w:rPr>
          <w:rFonts w:cs="Tahoma" w:hAnsi="Tahoma" w:eastAsia="Tahoma" w:ascii="Tahoma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1"/>
        <w:ind w:left="581" w:right="74" w:firstLine="2"/>
      </w:pPr>
      <w:r>
        <w:rPr>
          <w:rFonts w:cs="Tahoma" w:hAnsi="Tahoma" w:eastAsia="Tahoma" w:ascii="Tahoma"/>
          <w:sz w:val="16"/>
          <w:szCs w:val="16"/>
        </w:rPr>
        <w:t>01 QUADRA</w:t>
      </w:r>
      <w:r>
        <w:rPr>
          <w:rFonts w:cs="Tahoma" w:hAnsi="Tahoma" w:eastAsia="Tahoma" w:ascii="Tahoma"/>
          <w:sz w:val="16"/>
          <w:szCs w:val="16"/>
        </w:rPr>
        <w:t> POLIESPORTIVA DE</w:t>
      </w:r>
      <w:r>
        <w:rPr>
          <w:rFonts w:cs="Tahoma" w:hAnsi="Tahoma" w:eastAsia="Tahoma" w:ascii="Tahoma"/>
          <w:sz w:val="16"/>
          <w:szCs w:val="16"/>
        </w:rPr>
        <w:t> DIMENSÕES 34,41M X</w:t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lineRule="exact" w:line="180"/>
        <w:ind w:left="630" w:right="119"/>
      </w:pPr>
      <w:r>
        <w:rPr>
          <w:rFonts w:cs="Tahoma" w:hAnsi="Tahoma" w:eastAsia="Tahoma" w:ascii="Tahoma"/>
          <w:position w:val="-1"/>
          <w:sz w:val="16"/>
          <w:szCs w:val="16"/>
        </w:rPr>
        <w:t>19,92M - 685, 45 M2</w:t>
      </w:r>
      <w:r>
        <w:rPr>
          <w:rFonts w:cs="Tahoma" w:hAnsi="Tahoma" w:eastAsia="Tahoma" w:ascii="Tahoma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9" w:lineRule="exact" w:line="180"/>
        <w:ind w:right="-27"/>
      </w:pPr>
      <w:r>
        <w:br w:type="column"/>
      </w:r>
      <w:r>
        <w:rPr>
          <w:rFonts w:cs="Tahoma" w:hAnsi="Tahoma" w:eastAsia="Tahoma" w:ascii="Tahoma"/>
          <w:sz w:val="16"/>
          <w:szCs w:val="16"/>
        </w:rPr>
        <w:t>Medidas:            </w:t>
      </w:r>
      <w:r>
        <w:rPr>
          <w:rFonts w:cs="Tahoma" w:hAnsi="Tahoma" w:eastAsia="Tahoma" w:ascii="Tahoma"/>
          <w:sz w:val="16"/>
          <w:szCs w:val="16"/>
        </w:rPr>
        <w:t>espessura           das</w:t>
      </w:r>
      <w:r>
        <w:rPr>
          <w:rFonts w:cs="Tahoma" w:hAnsi="Tahoma" w:eastAsia="Tahoma" w:ascii="Tahoma"/>
          <w:sz w:val="16"/>
          <w:szCs w:val="16"/>
        </w:rPr>
        <w:t> placas/assoalho: 20mm;</w:t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right="-29"/>
      </w:pPr>
      <w:r>
        <w:rPr>
          <w:rFonts w:cs="Tahoma" w:hAnsi="Tahoma" w:eastAsia="Tahoma" w:ascii="Tahoma"/>
          <w:sz w:val="16"/>
          <w:szCs w:val="16"/>
        </w:rPr>
        <w:t>Tamanho    das    placas/assoalhos</w:t>
      </w:r>
      <w:r>
        <w:rPr>
          <w:rFonts w:cs="Tahoma" w:hAnsi="Tahoma" w:eastAsia="Tahoma" w:ascii="Tahoma"/>
          <w:sz w:val="16"/>
          <w:szCs w:val="16"/>
        </w:rPr>
        <w:t>:</w:t>
      </w:r>
      <w:r>
        <w:rPr>
          <w:rFonts w:cs="Tahoma" w:hAnsi="Tahoma" w:eastAsia="Tahoma" w:ascii="Tahoma"/>
          <w:sz w:val="16"/>
          <w:szCs w:val="16"/>
        </w:rPr>
        <w:t> Largura    -    570mm    até    900mm;</w:t>
      </w:r>
      <w:r>
        <w:rPr>
          <w:rFonts w:cs="Tahoma" w:hAnsi="Tahoma" w:eastAsia="Tahoma" w:ascii="Tahoma"/>
          <w:sz w:val="16"/>
          <w:szCs w:val="16"/>
        </w:rPr>
        <w:t> comprimento - 570mm até 2200mm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right="890"/>
      </w:pPr>
      <w:r>
        <w:rPr>
          <w:rFonts w:cs="Tahoma" w:hAnsi="Tahoma" w:eastAsia="Tahoma" w:ascii="Tahoma"/>
          <w:sz w:val="16"/>
          <w:szCs w:val="16"/>
        </w:rPr>
        <w:t>Umidade: </w:t>
      </w:r>
      <w:r>
        <w:rPr>
          <w:rFonts w:cs="Tahoma" w:hAnsi="Tahoma" w:eastAsia="Tahoma" w:ascii="Tahoma"/>
          <w:sz w:val="16"/>
          <w:szCs w:val="16"/>
        </w:rPr>
        <w:t>Seco em estufa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right="-28"/>
      </w:pPr>
      <w:r>
        <w:rPr>
          <w:rFonts w:cs="Tahoma" w:hAnsi="Tahoma" w:eastAsia="Tahoma" w:ascii="Tahoma"/>
          <w:sz w:val="16"/>
          <w:szCs w:val="16"/>
        </w:rPr>
        <w:t>Amortecedores:    </w:t>
      </w:r>
      <w:r>
        <w:rPr>
          <w:rFonts w:cs="Tahoma" w:hAnsi="Tahoma" w:eastAsia="Tahoma" w:ascii="Tahoma"/>
          <w:sz w:val="16"/>
          <w:szCs w:val="16"/>
        </w:rPr>
        <w:t>Deverão    ser    de</w:t>
      </w:r>
      <w:r>
        <w:rPr>
          <w:rFonts w:cs="Tahoma" w:hAnsi="Tahoma" w:eastAsia="Tahoma" w:ascii="Tahoma"/>
          <w:sz w:val="16"/>
          <w:szCs w:val="16"/>
        </w:rPr>
        <w:t> borracha  com  material  tipo  laprene,</w:t>
      </w:r>
      <w:r>
        <w:rPr>
          <w:rFonts w:cs="Tahoma" w:hAnsi="Tahoma" w:eastAsia="Tahoma" w:ascii="Tahoma"/>
          <w:sz w:val="16"/>
          <w:szCs w:val="16"/>
        </w:rPr>
        <w:t> bioflex  ou  similar  com  dureza  shore</w:t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" w:lineRule="exact" w:line="180"/>
        <w:ind w:right="-29"/>
      </w:pPr>
      <w:r>
        <w:rPr>
          <w:rFonts w:cs="Tahoma" w:hAnsi="Tahoma" w:eastAsia="Tahoma" w:ascii="Tahoma"/>
          <w:sz w:val="16"/>
          <w:szCs w:val="16"/>
        </w:rPr>
        <w:t>50/60   e   encaixe   entre   si.   Medidas:</w:t>
      </w:r>
      <w:r>
        <w:rPr>
          <w:rFonts w:cs="Tahoma" w:hAnsi="Tahoma" w:eastAsia="Tahoma" w:ascii="Tahoma"/>
          <w:sz w:val="16"/>
          <w:szCs w:val="16"/>
        </w:rPr>
        <w:t> Espessura: Mínima de 10mm; Largura:</w:t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exact" w:line="180"/>
        <w:ind w:right="-22"/>
      </w:pPr>
      <w:r>
        <w:rPr>
          <w:rFonts w:cs="Tahoma" w:hAnsi="Tahoma" w:eastAsia="Tahoma" w:ascii="Tahoma"/>
          <w:sz w:val="16"/>
          <w:szCs w:val="16"/>
        </w:rPr>
        <w:t>Mínimo    de    30mm,    Comprimento:</w:t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1"/>
        <w:ind w:right="1573"/>
      </w:pPr>
      <w:r>
        <w:rPr>
          <w:rFonts w:cs="Tahoma" w:hAnsi="Tahoma" w:eastAsia="Tahoma" w:ascii="Tahoma"/>
          <w:sz w:val="16"/>
          <w:szCs w:val="16"/>
        </w:rPr>
        <w:t>Mínimo de 50mm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right="-28"/>
      </w:pPr>
      <w:r>
        <w:rPr>
          <w:rFonts w:cs="Tahoma" w:hAnsi="Tahoma" w:eastAsia="Tahoma" w:ascii="Tahoma"/>
          <w:sz w:val="16"/>
          <w:szCs w:val="16"/>
        </w:rPr>
        <w:t>Viguetas  de  Suspensão:</w:t>
      </w:r>
      <w:r>
        <w:rPr>
          <w:rFonts w:cs="Tahoma" w:hAnsi="Tahoma" w:eastAsia="Tahoma" w:ascii="Tahoma"/>
          <w:sz w:val="16"/>
          <w:szCs w:val="16"/>
        </w:rPr>
        <w:t>Viguetas  de</w:t>
      </w:r>
      <w:r>
        <w:rPr>
          <w:rFonts w:cs="Tahoma" w:hAnsi="Tahoma" w:eastAsia="Tahoma" w:ascii="Tahoma"/>
          <w:sz w:val="16"/>
          <w:szCs w:val="16"/>
        </w:rPr>
        <w:t> madeira    tipo   Pinho    do   Paraná    -</w:t>
      </w:r>
      <w:r>
        <w:rPr>
          <w:rFonts w:cs="Tahoma" w:hAnsi="Tahoma" w:eastAsia="Tahoma" w:ascii="Tahoma"/>
          <w:sz w:val="16"/>
          <w:szCs w:val="16"/>
        </w:rPr>
        <w:t> Araucária Augustifolia ou Lei Grápia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right="-28"/>
      </w:pPr>
      <w:r>
        <w:rPr>
          <w:rFonts w:cs="Tahoma" w:hAnsi="Tahoma" w:eastAsia="Tahoma" w:ascii="Tahoma"/>
          <w:sz w:val="16"/>
          <w:szCs w:val="16"/>
        </w:rPr>
        <w:t>Certificação    da    madeira:    </w:t>
      </w:r>
      <w:r>
        <w:rPr>
          <w:rFonts w:cs="Tahoma" w:hAnsi="Tahoma" w:eastAsia="Tahoma" w:ascii="Tahoma"/>
          <w:sz w:val="16"/>
          <w:szCs w:val="16"/>
        </w:rPr>
        <w:t>DOF</w:t>
      </w:r>
      <w:r>
        <w:rPr>
          <w:rFonts w:cs="Tahoma" w:hAnsi="Tahoma" w:eastAsia="Tahoma" w:ascii="Tahoma"/>
          <w:sz w:val="16"/>
          <w:szCs w:val="16"/>
        </w:rPr>
        <w:t> (Documento de Origem Florestal)</w:t>
      </w:r>
      <w:r>
        <w:rPr>
          <w:rFonts w:cs="Tahoma" w:hAnsi="Tahoma" w:eastAsia="Tahoma" w:ascii="Tahoma"/>
          <w:sz w:val="16"/>
          <w:szCs w:val="16"/>
        </w:rPr>
        <w:t> Certificação     do     Piso:     Obrigatória</w:t>
      </w:r>
      <w:r>
        <w:rPr>
          <w:rFonts w:cs="Tahoma" w:hAnsi="Tahoma" w:eastAsia="Tahoma" w:ascii="Tahoma"/>
          <w:sz w:val="16"/>
          <w:szCs w:val="16"/>
        </w:rPr>
        <w:t> certificação  nacional  de  acervo  técnico</w:t>
      </w:r>
      <w:r>
        <w:rPr>
          <w:rFonts w:cs="Tahoma" w:hAnsi="Tahoma" w:eastAsia="Tahoma" w:ascii="Tahoma"/>
          <w:sz w:val="16"/>
          <w:szCs w:val="16"/>
        </w:rPr>
        <w:t> (CREA)   e   desejável   certificação   de</w:t>
      </w:r>
      <w:r>
        <w:rPr>
          <w:rFonts w:cs="Tahoma" w:hAnsi="Tahoma" w:eastAsia="Tahoma" w:ascii="Tahoma"/>
          <w:sz w:val="16"/>
          <w:szCs w:val="16"/>
        </w:rPr>
        <w:t> entidade de administração do desporto</w:t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18"/>
          <w:szCs w:val="18"/>
        </w:rPr>
        <w:jc w:val="left"/>
        <w:sectPr>
          <w:type w:val="continuous"/>
          <w:pgSz w:w="11900" w:h="16840"/>
          <w:pgMar w:top="1720" w:bottom="280" w:left="720" w:right="680"/>
          <w:cols w:num="3" w:equalWidth="off">
            <w:col w:w="2477" w:space="151"/>
            <w:col w:w="2825" w:space="530"/>
            <w:col w:w="4517"/>
          </w:cols>
        </w:sectPr>
      </w:pPr>
      <w:r>
        <w:rPr>
          <w:rFonts w:cs="Tahoma" w:hAnsi="Tahoma" w:eastAsia="Tahoma" w:ascii="Tahoma"/>
          <w:w w:val="99"/>
          <w:sz w:val="18"/>
          <w:szCs w:val="18"/>
        </w:rPr>
        <w:t>m²</w:t>
      </w:r>
      <w:r>
        <w:rPr>
          <w:rFonts w:cs="Tahoma" w:hAnsi="Tahoma" w:eastAsia="Tahoma" w:ascii="Tahoma"/>
          <w:w w:val="100"/>
          <w:sz w:val="18"/>
          <w:szCs w:val="18"/>
        </w:rPr>
        <w:t>              </w:t>
      </w:r>
      <w:r>
        <w:rPr>
          <w:rFonts w:cs="Tahoma" w:hAnsi="Tahoma" w:eastAsia="Tahoma" w:ascii="Tahoma"/>
          <w:w w:val="99"/>
          <w:sz w:val="18"/>
          <w:szCs w:val="18"/>
        </w:rPr>
        <w:t>685,45</w:t>
      </w:r>
      <w:r>
        <w:rPr>
          <w:rFonts w:cs="Tahoma" w:hAnsi="Tahoma" w:eastAsia="Tahoma" w:ascii="Tahoma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pict>
          <v:group style="position:absolute;margin-left:35.1095pt;margin-top:124.389pt;width:524.98pt;height:156.579pt;mso-position-horizontal-relative:page;mso-position-vertical-relative:page;z-index:-1539" coordorigin="702,2488" coordsize="10500,3132">
            <v:shape style="position:absolute;left:713;top:2498;width:430;height:0" coordorigin="713,2498" coordsize="430,0" path="m713,2498l1142,2498e" filled="f" stroked="t" strokeweight="0.579531pt" strokecolor="#000000">
              <v:path arrowok="t"/>
            </v:shape>
            <v:shape style="position:absolute;left:1152;top:2498;width:2119;height:0" coordorigin="1152,2498" coordsize="2119,0" path="m1152,2498l3271,2498e" filled="f" stroked="t" strokeweight="0.579531pt" strokecolor="#000000">
              <v:path arrowok="t"/>
            </v:shape>
            <v:shape style="position:absolute;left:3281;top:2498;width:2952;height:0" coordorigin="3281,2498" coordsize="2952,0" path="m3281,2498l6233,2498e" filled="f" stroked="t" strokeweight="0.579531pt" strokecolor="#000000">
              <v:path arrowok="t"/>
            </v:shape>
            <v:shape style="position:absolute;left:6242;top:2498;width:1159;height:0" coordorigin="6242,2498" coordsize="1159,0" path="m6242,2498l7402,2498e" filled="f" stroked="t" strokeweight="0.579531pt" strokecolor="#000000">
              <v:path arrowok="t"/>
            </v:shape>
            <v:shape style="position:absolute;left:7411;top:2498;width:1229;height:0" coordorigin="7411,2498" coordsize="1229,0" path="m7411,2498l8640,2498e" filled="f" stroked="t" strokeweight="0.579531pt" strokecolor="#000000">
              <v:path arrowok="t"/>
            </v:shape>
            <v:shape style="position:absolute;left:8650;top:2498;width:1265;height:0" coordorigin="8650,2498" coordsize="1265,0" path="m8650,2498l9914,2498e" filled="f" stroked="t" strokeweight="0.579531pt" strokecolor="#000000">
              <v:path arrowok="t"/>
            </v:shape>
            <v:shape style="position:absolute;left:9924;top:2498;width:1267;height:0" coordorigin="9924,2498" coordsize="1267,0" path="m9924,2498l11191,2498e" filled="f" stroked="t" strokeweight="0.579531pt" strokecolor="#000000">
              <v:path arrowok="t"/>
            </v:shape>
            <v:shape style="position:absolute;left:1147;top:2494;width:0;height:2530" coordorigin="1147,2494" coordsize="0,2530" path="m1147,2494l1147,5023e" filled="f" stroked="t" strokeweight="0.579531pt" strokecolor="#000000">
              <v:path arrowok="t"/>
            </v:shape>
            <v:shape style="position:absolute;left:3276;top:2494;width:0;height:2530" coordorigin="3276,2494" coordsize="0,2530" path="m3276,2494l3276,5023e" filled="f" stroked="t" strokeweight="0.579531pt" strokecolor="#000000">
              <v:path arrowok="t"/>
            </v:shape>
            <v:shape style="position:absolute;left:6238;top:2494;width:0;height:2530" coordorigin="6238,2494" coordsize="0,2530" path="m6238,2494l6238,5023e" filled="f" stroked="t" strokeweight="0.579531pt" strokecolor="#000000">
              <v:path arrowok="t"/>
            </v:shape>
            <v:shape style="position:absolute;left:7406;top:2494;width:0;height:2530" coordorigin="7406,2494" coordsize="0,2530" path="m7406,2494l7406,5023e" filled="f" stroked="t" strokeweight="0.579531pt" strokecolor="#000000">
              <v:path arrowok="t"/>
            </v:shape>
            <v:shape style="position:absolute;left:9919;top:2494;width:0;height:2530" coordorigin="9919,2494" coordsize="0,2530" path="m9919,2494l9919,5023e" filled="f" stroked="t" strokeweight="0.579531pt" strokecolor="#000000">
              <v:path arrowok="t"/>
            </v:shape>
            <v:shape style="position:absolute;left:713;top:5023;width:7930;height:581" coordorigin="713,5023" coordsize="7930,581" path="m713,5604l8642,5604,8642,5023,713,5023,713,5604xe" filled="t" fillcolor="#D9D9D9" stroked="f">
              <v:path arrowok="t"/>
              <v:fill/>
            </v:shape>
            <v:shape style="position:absolute;left:780;top:5023;width:7798;height:194" coordorigin="780,5023" coordsize="7798,194" path="m780,5218l8578,5218,8578,5023,780,5023,780,5218xe" filled="t" fillcolor="#D9D9D9" stroked="f">
              <v:path arrowok="t"/>
              <v:fill/>
            </v:shape>
            <v:shape style="position:absolute;left:780;top:5218;width:7798;height:192" coordorigin="780,5218" coordsize="7798,192" path="m780,5410l8578,5410,8578,5218,780,5218,780,5410xe" filled="t" fillcolor="#D9D9D9" stroked="f">
              <v:path arrowok="t"/>
              <v:fill/>
            </v:shape>
            <v:shape style="position:absolute;left:780;top:5410;width:7798;height:194" coordorigin="780,5410" coordsize="7798,194" path="m780,5604l8578,5604,8578,5410,780,5410,780,5604xe" filled="t" fillcolor="#D9D9D9" stroked="f">
              <v:path arrowok="t"/>
              <v:fill/>
            </v:shape>
            <v:shape style="position:absolute;left:8652;top:5023;width:2539;height:581" coordorigin="8652,5023" coordsize="2539,581" path="m8652,5604l11191,5604,11191,5023,8652,5023,8652,5604xe" filled="t" fillcolor="#D9D9D9" stroked="f">
              <v:path arrowok="t"/>
              <v:fill/>
            </v:shape>
            <v:shape style="position:absolute;left:8717;top:5119;width:2410;height:194" coordorigin="8717,5119" coordsize="2410,194" path="m8717,5314l11126,5314,11126,5119,8717,5119,8717,5314xe" filled="t" fillcolor="#D9D9D9" stroked="f">
              <v:path arrowok="t"/>
              <v:fill/>
            </v:shape>
            <v:shape style="position:absolute;left:8717;top:5314;width:2410;height:192" coordorigin="8717,5314" coordsize="2410,192" path="m8717,5506l11126,5506,11126,5314,8717,5314,8717,5506xe" filled="t" fillcolor="#D9D9D9" stroked="f">
              <v:path arrowok="t"/>
              <v:fill/>
            </v:shape>
            <v:shape style="position:absolute;left:713;top:5018;width:430;height:0" coordorigin="713,5018" coordsize="430,0" path="m713,5018l1142,5018e" filled="f" stroked="t" strokeweight="0.579531pt" strokecolor="#000000">
              <v:path arrowok="t"/>
            </v:shape>
            <v:shape style="position:absolute;left:1152;top:5018;width:2119;height:0" coordorigin="1152,5018" coordsize="2119,0" path="m1152,5018l3271,5018e" filled="f" stroked="t" strokeweight="0.579531pt" strokecolor="#000000">
              <v:path arrowok="t"/>
            </v:shape>
            <v:shape style="position:absolute;left:3281;top:5018;width:2952;height:0" coordorigin="3281,5018" coordsize="2952,0" path="m3281,5018l6233,5018e" filled="f" stroked="t" strokeweight="0.579531pt" strokecolor="#000000">
              <v:path arrowok="t"/>
            </v:shape>
            <v:shape style="position:absolute;left:6242;top:5018;width:1159;height:0" coordorigin="6242,5018" coordsize="1159,0" path="m6242,5018l7402,5018e" filled="f" stroked="t" strokeweight="0.579531pt" strokecolor="#000000">
              <v:path arrowok="t"/>
            </v:shape>
            <v:shape style="position:absolute;left:7411;top:5018;width:1229;height:0" coordorigin="7411,5018" coordsize="1229,0" path="m7411,5018l8640,5018e" filled="f" stroked="t" strokeweight="0.579531pt" strokecolor="#000000">
              <v:path arrowok="t"/>
            </v:shape>
            <v:shape style="position:absolute;left:8650;top:5018;width:1265;height:0" coordorigin="8650,5018" coordsize="1265,0" path="m8650,5018l9914,5018e" filled="f" stroked="t" strokeweight="0.579531pt" strokecolor="#000000">
              <v:path arrowok="t"/>
            </v:shape>
            <v:shape style="position:absolute;left:9924;top:5018;width:1267;height:0" coordorigin="9924,5018" coordsize="1267,0" path="m9924,5018l11191,5018e" filled="f" stroked="t" strokeweight="0.579531pt" strokecolor="#000000">
              <v:path arrowok="t"/>
            </v:shape>
            <v:shape style="position:absolute;left:708;top:2494;width:0;height:3120" coordorigin="708,2494" coordsize="0,3120" path="m708,2494l708,5614e" filled="f" stroked="t" strokeweight="0.579531pt" strokecolor="#000000">
              <v:path arrowok="t"/>
            </v:shape>
            <v:shape style="position:absolute;left:713;top:5609;width:7927;height:0" coordorigin="713,5609" coordsize="7927,0" path="m713,5609l8640,5609e" filled="f" stroked="t" strokeweight="0.579531pt" strokecolor="#000000">
              <v:path arrowok="t"/>
            </v:shape>
            <v:shape style="position:absolute;left:8645;top:2494;width:0;height:3120" coordorigin="8645,2494" coordsize="0,3120" path="m8645,2494l8645,5614e" filled="f" stroked="t" strokeweight="0.579531pt" strokecolor="#000000">
              <v:path arrowok="t"/>
            </v:shape>
            <v:shape style="position:absolute;left:8650;top:5609;width:2542;height:0" coordorigin="8650,5609" coordsize="2542,0" path="m8650,5609l11191,5609e" filled="f" stroked="t" strokeweight="0.579531pt" strokecolor="#000000">
              <v:path arrowok="t"/>
            </v:shape>
            <v:shape style="position:absolute;left:11196;top:2494;width:0;height:3120" coordorigin="11196,2494" coordsize="0,3120" path="m11196,2494l11196,5614e" filled="f" stroked="t" strokeweight="0.579531pt" strokecolor="#000000">
              <v:path arrowok="t"/>
            </v:shape>
            <w10:wrap type="none"/>
          </v:group>
        </w:pict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3"/>
        <w:ind w:left="2328" w:right="4820"/>
      </w:pPr>
      <w:r>
        <w:rPr>
          <w:rFonts w:cs="Tahoma" w:hAnsi="Tahoma" w:eastAsia="Tahoma" w:ascii="Tahoma"/>
          <w:sz w:val="16"/>
          <w:szCs w:val="16"/>
        </w:rPr>
        <w:t>Acabamento    da    superfície    da</w:t>
      </w:r>
      <w:r>
        <w:rPr>
          <w:rFonts w:cs="Tahoma" w:hAnsi="Tahoma" w:eastAsia="Tahoma" w:ascii="Tahoma"/>
          <w:sz w:val="16"/>
          <w:szCs w:val="16"/>
        </w:rPr>
        <w:t> quadra:   </w:t>
      </w:r>
      <w:r>
        <w:rPr>
          <w:rFonts w:cs="Tahoma" w:hAnsi="Tahoma" w:eastAsia="Tahoma" w:ascii="Tahoma"/>
          <w:sz w:val="16"/>
          <w:szCs w:val="16"/>
        </w:rPr>
        <w:t>Aplicação   de   selador   para</w:t>
      </w:r>
      <w:r>
        <w:rPr>
          <w:rFonts w:cs="Tahoma" w:hAnsi="Tahoma" w:eastAsia="Tahoma" w:ascii="Tahoma"/>
          <w:sz w:val="16"/>
          <w:szCs w:val="16"/>
        </w:rPr>
        <w:t> madeira,   verniz   poliuretano   especial</w:t>
      </w:r>
      <w:r>
        <w:rPr>
          <w:rFonts w:cs="Tahoma" w:hAnsi="Tahoma" w:eastAsia="Tahoma" w:ascii="Tahoma"/>
          <w:sz w:val="16"/>
          <w:szCs w:val="16"/>
        </w:rPr>
        <w:t> anti-reflexo  e  as  linhas  demarcatórias</w:t>
      </w:r>
      <w:r>
        <w:rPr>
          <w:rFonts w:cs="Tahoma" w:hAnsi="Tahoma" w:eastAsia="Tahoma" w:ascii="Tahoma"/>
          <w:sz w:val="16"/>
          <w:szCs w:val="16"/>
        </w:rPr>
        <w:t> em    tinta    epóxi,    com    demarcação</w:t>
      </w:r>
      <w:r>
        <w:rPr>
          <w:rFonts w:cs="Tahoma" w:hAnsi="Tahoma" w:eastAsia="Tahoma" w:ascii="Tahoma"/>
          <w:sz w:val="16"/>
          <w:szCs w:val="16"/>
        </w:rPr>
        <w:t> conforme     as     especificações     das</w:t>
      </w:r>
      <w:r>
        <w:rPr>
          <w:rFonts w:cs="Tahoma" w:hAnsi="Tahoma" w:eastAsia="Tahoma" w:ascii="Tahoma"/>
          <w:sz w:val="16"/>
          <w:szCs w:val="16"/>
        </w:rPr>
        <w:t> confederações das modalidades.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2328" w:right="4817"/>
      </w:pPr>
      <w:r>
        <w:rPr>
          <w:rFonts w:cs="Tahoma" w:hAnsi="Tahoma" w:eastAsia="Tahoma" w:ascii="Tahoma"/>
          <w:sz w:val="16"/>
          <w:szCs w:val="16"/>
        </w:rPr>
        <w:t>Obs.:    A    empresa    deverá    dar</w:t>
      </w:r>
      <w:r>
        <w:rPr>
          <w:rFonts w:cs="Tahoma" w:hAnsi="Tahoma" w:eastAsia="Tahoma" w:ascii="Tahoma"/>
          <w:sz w:val="16"/>
          <w:szCs w:val="16"/>
        </w:rPr>
        <w:t> garantia por 5 (cinco) anos, que o</w:t>
      </w:r>
      <w:r>
        <w:rPr>
          <w:rFonts w:cs="Tahoma" w:hAnsi="Tahoma" w:eastAsia="Tahoma" w:ascii="Tahoma"/>
          <w:sz w:val="16"/>
          <w:szCs w:val="16"/>
        </w:rPr>
        <w:t> piso  de  madeira,  tenha  98%  sem</w:t>
      </w:r>
      <w:r>
        <w:rPr>
          <w:rFonts w:cs="Tahoma" w:hAnsi="Tahoma" w:eastAsia="Tahoma" w:ascii="Tahoma"/>
          <w:sz w:val="16"/>
          <w:szCs w:val="16"/>
        </w:rPr>
        <w:t> frestas.</w:t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3" w:lineRule="exact" w:line="180"/>
        <w:ind w:left="6442"/>
      </w:pPr>
      <w:r>
        <w:rPr>
          <w:rFonts w:cs="Tahoma" w:hAnsi="Tahoma" w:eastAsia="Tahoma" w:ascii="Tahoma"/>
          <w:position w:val="-1"/>
          <w:sz w:val="16"/>
          <w:szCs w:val="16"/>
        </w:rPr>
        <w:t>VALOR TOTAL</w:t>
      </w:r>
      <w:r>
        <w:rPr>
          <w:rFonts w:cs="Tahoma" w:hAnsi="Tahoma" w:eastAsia="Tahoma" w:ascii="Tahoma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entrega: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/>
        <w:ind w:left="113"/>
      </w:pP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Pagamento: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" w:lineRule="atLeast" w:line="480"/>
        <w:ind w:left="473" w:right="5358" w:hanging="360"/>
      </w:pPr>
      <w:r>
        <w:rPr>
          <w:rFonts w:cs="Tahoma" w:hAnsi="Tahoma" w:eastAsia="Tahoma" w:ascii="Tahoma"/>
          <w:w w:val="99"/>
          <w:sz w:val="20"/>
          <w:szCs w:val="20"/>
        </w:rPr>
        <w:t>IV-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emitiu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documento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orçamento</w:t>
      </w:r>
      <w:r>
        <w:rPr>
          <w:rFonts w:cs="Tahoma" w:hAnsi="Tahoma" w:eastAsia="Tahoma" w:ascii="Tahoma"/>
          <w:w w:val="99"/>
          <w:sz w:val="20"/>
          <w:szCs w:val="20"/>
        </w:rPr>
        <w:t> a)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Nome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9" w:lineRule="exact" w:line="240"/>
        <w:ind w:left="473" w:right="7519"/>
      </w:pPr>
      <w:r>
        <w:rPr>
          <w:rFonts w:cs="Tahoma" w:hAnsi="Tahoma" w:eastAsia="Tahoma" w:ascii="Tahoma"/>
          <w:w w:val="99"/>
          <w:sz w:val="20"/>
          <w:szCs w:val="20"/>
        </w:rPr>
        <w:t>b)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Cargo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99"/>
          <w:sz w:val="20"/>
          <w:szCs w:val="20"/>
        </w:rPr>
        <w:t> c)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Assinatura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V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Carimbo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4398" w:right="4537"/>
      </w:pP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IX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40"/>
        <w:ind w:left="3716" w:right="3856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(EM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PAPEL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TIMBRADO)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9567"/>
      </w:pP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6951"/>
      </w:pP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5802"/>
      </w:pP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371" w:right="511"/>
      </w:pPr>
      <w:r>
        <w:rPr>
          <w:rFonts w:cs="Tahoma" w:hAnsi="Tahoma" w:eastAsia="Tahoma" w:ascii="Tahoma"/>
          <w:w w:val="99"/>
          <w:sz w:val="20"/>
          <w:szCs w:val="20"/>
        </w:rPr>
        <w:t>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ENQUADRAMENTO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REGIME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TRIBUTAÇÃO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MICRO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99"/>
          <w:sz w:val="20"/>
          <w:szCs w:val="20"/>
        </w:rPr>
        <w:t> 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PEQUENO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PORTE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(Nome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Empresa),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CNPJ/MF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Nº,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sediada,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(Endereço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Completo)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Declaro(amos)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fins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direito,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especificamente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participação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Processo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modalidade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convite,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99"/>
          <w:sz w:val="20"/>
          <w:szCs w:val="20"/>
        </w:rPr>
        <w:t> estou(amos)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regime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microempresa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pequeno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efeito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disposto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</w:t>
      </w:r>
      <w:r>
        <w:rPr>
          <w:rFonts w:cs="Tahoma" w:hAnsi="Tahoma" w:eastAsia="Tahoma" w:ascii="Tahoma"/>
          <w:w w:val="99"/>
          <w:sz w:val="20"/>
          <w:szCs w:val="20"/>
        </w:rPr>
        <w:t> Complementar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123,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14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dezembro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2006.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8729"/>
      </w:pPr>
      <w:r>
        <w:pict>
          <v:group style="position:absolute;margin-left:136.564pt;margin-top:83.5046pt;width:322.001pt;height:0pt;mso-position-horizontal-relative:page;mso-position-vertical-relative:paragraph;z-index:-1538" coordorigin="2731,1670" coordsize="6440,0">
            <v:shape style="position:absolute;left:2731;top:1670;width:6440;height:0" coordorigin="2731,1670" coordsize="6440,0" path="m2731,1670l9171,1670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Local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data,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3330" w:right="3466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(Nome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Declarante)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3721" w:right="3860"/>
      </w:pPr>
      <w:r>
        <w:rPr>
          <w:rFonts w:cs="Tahoma" w:hAnsi="Tahoma" w:eastAsia="Tahoma" w:ascii="Tahoma"/>
          <w:w w:val="99"/>
          <w:sz w:val="20"/>
          <w:szCs w:val="20"/>
        </w:rPr>
        <w:t>MINUTA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associação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econômicos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lucrativos,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cidade</w:t>
      </w:r>
      <w:r>
        <w:rPr>
          <w:rFonts w:cs="Tahoma" w:hAnsi="Tahoma" w:eastAsia="Tahoma" w:ascii="Tahoma"/>
          <w:w w:val="99"/>
          <w:sz w:val="20"/>
          <w:szCs w:val="20"/>
        </w:rPr>
        <w:t> 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Horizonte,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Minas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Gerais,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estabelecido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Rua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Benvinda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Carvalho,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Bairro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Santo</w:t>
      </w:r>
      <w:r>
        <w:rPr>
          <w:rFonts w:cs="Tahoma" w:hAnsi="Tahoma" w:eastAsia="Tahoma" w:ascii="Tahoma"/>
          <w:w w:val="99"/>
          <w:sz w:val="20"/>
          <w:szCs w:val="20"/>
        </w:rPr>
        <w:t> Antônio,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CEP: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30.330-180,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inscrito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CNPJ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17.499.252/0001-00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seus</w:t>
      </w:r>
      <w:r>
        <w:rPr>
          <w:rFonts w:cs="Tahoma" w:hAnsi="Tahoma" w:eastAsia="Tahoma" w:ascii="Tahoma"/>
          <w:w w:val="99"/>
          <w:sz w:val="20"/>
          <w:szCs w:val="20"/>
        </w:rPr>
        <w:t> representantes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legais,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denominado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outro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lado,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xxxxxxxxxxxxxxxx</w:t>
      </w:r>
      <w:r>
        <w:rPr>
          <w:rFonts w:cs="Tahoma" w:hAnsi="Tahoma" w:eastAsia="Tahoma" w:ascii="Tahoma"/>
          <w:w w:val="99"/>
          <w:sz w:val="20"/>
          <w:szCs w:val="20"/>
        </w:rPr>
        <w:t>inscrita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CNPJ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número</w:t>
      </w:r>
      <w:r>
        <w:rPr>
          <w:rFonts w:cs="Tahoma" w:hAnsi="Tahoma" w:eastAsia="Tahoma" w:ascii="Tahoma"/>
          <w:w w:val="99"/>
          <w:sz w:val="20"/>
          <w:szCs w:val="20"/>
        </w:rPr>
        <w:t>xxxxxxxxxxxxxxx</w:t>
      </w:r>
      <w:r>
        <w:rPr>
          <w:rFonts w:cs="Tahoma" w:hAnsi="Tahoma" w:eastAsia="Tahoma" w:ascii="Tahoma"/>
          <w:w w:val="99"/>
          <w:sz w:val="20"/>
          <w:szCs w:val="20"/>
        </w:rPr>
        <w:t>estabelecida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xxxxxxxxxxxxxxxxx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neste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representada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xxxxxxxxxxxxx,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denominada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firmam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mediante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cláusulas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99"/>
          <w:sz w:val="20"/>
          <w:szCs w:val="20"/>
        </w:rPr>
        <w:t> condições: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479"/>
      </w:pPr>
      <w:r>
        <w:rPr>
          <w:rFonts w:cs="Tahoma" w:hAnsi="Tahoma" w:eastAsia="Tahoma" w:ascii="Tahoma"/>
          <w:w w:val="99"/>
          <w:sz w:val="20"/>
          <w:szCs w:val="20"/>
        </w:rPr>
        <w:t>CLÁUSULA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1ª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5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20"/>
          <w:szCs w:val="20"/>
        </w:rPr>
        <w:tabs>
          <w:tab w:pos="9720" w:val="left"/>
        </w:tabs>
        <w:jc w:val="both"/>
        <w:spacing w:lineRule="exact" w:line="220"/>
        <w:ind w:left="113" w:right="232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Constitui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desse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fornecimento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seguinte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item: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ab/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3355"/>
      </w:pP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sz w:val="20"/>
          <w:szCs w:val="20"/>
          <w:u w:val="single" w:color="000000"/>
        </w:rPr>
        <w:t>                                                                                                     </w:t>
      </w:r>
      <w:r>
        <w:rPr>
          <w:rFonts w:cs="Tahoma" w:hAnsi="Tahoma" w:eastAsia="Tahoma" w:ascii="Tahoma"/>
          <w:w w:val="100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treinamento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envolvidos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ATLETAS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OLÍMPICOS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III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99"/>
          <w:sz w:val="20"/>
          <w:szCs w:val="20"/>
        </w:rPr>
        <w:t> 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especificações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8916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11/2016.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Único: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Durante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vigência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estabelecido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caput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artigo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sofrer</w:t>
      </w:r>
      <w:r>
        <w:rPr>
          <w:rFonts w:cs="Tahoma" w:hAnsi="Tahoma" w:eastAsia="Tahoma" w:ascii="Tahoma"/>
          <w:w w:val="99"/>
          <w:sz w:val="20"/>
          <w:szCs w:val="20"/>
        </w:rPr>
        <w:t> alterações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acréscimos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supressões,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limite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25%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(vinte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cinco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cento)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critério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 CONTRATANTE,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independentemente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motivação,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termos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65,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§1°,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8.666/93.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6074"/>
      </w:pPr>
      <w:r>
        <w:rPr>
          <w:rFonts w:cs="Tahoma" w:hAnsi="Tahoma" w:eastAsia="Tahoma" w:ascii="Tahoma"/>
          <w:w w:val="99"/>
          <w:sz w:val="20"/>
          <w:szCs w:val="20"/>
        </w:rPr>
        <w:t>CLÁUSULA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2ª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ATRELADO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está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vinculado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termos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CONVITE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anexos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99"/>
          <w:sz w:val="20"/>
          <w:szCs w:val="20"/>
        </w:rPr>
        <w:t> Projeto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FORMANDO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ATLETAS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OLÍMPICOS,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convênio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CBC-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Confederação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Brasileira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Clubes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283"/>
      </w:pPr>
      <w:r>
        <w:rPr>
          <w:rFonts w:cs="Tahoma" w:hAnsi="Tahoma" w:eastAsia="Tahoma" w:ascii="Tahoma"/>
          <w:w w:val="99"/>
          <w:sz w:val="20"/>
          <w:szCs w:val="20"/>
        </w:rPr>
        <w:t>CLÁUSULA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3ª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VIGÊNCIA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firmado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determinado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vigendo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aprovação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pagamento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 item,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contados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partir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recebimento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fornecedor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e-mail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autorização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compra,</w:t>
      </w:r>
      <w:r>
        <w:rPr>
          <w:rFonts w:cs="Tahoma" w:hAnsi="Tahoma" w:eastAsia="Tahoma" w:ascii="Tahoma"/>
          <w:w w:val="99"/>
          <w:sz w:val="20"/>
          <w:szCs w:val="20"/>
        </w:rPr>
        <w:t> instrumento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hábil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direito.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item,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cronograma</w:t>
      </w:r>
      <w:r>
        <w:rPr>
          <w:rFonts w:cs="Tahoma" w:hAnsi="Tahoma" w:eastAsia="Tahoma" w:ascii="Tahoma"/>
          <w:w w:val="99"/>
          <w:sz w:val="20"/>
          <w:szCs w:val="20"/>
        </w:rPr>
        <w:t> 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itens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especificado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separadamente.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5154"/>
      </w:pPr>
      <w:r>
        <w:rPr>
          <w:rFonts w:cs="Tahoma" w:hAnsi="Tahoma" w:eastAsia="Tahoma" w:ascii="Tahoma"/>
          <w:w w:val="99"/>
          <w:sz w:val="20"/>
          <w:szCs w:val="20"/>
        </w:rPr>
        <w:t>CLÁUSULA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4ª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Entregar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item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ESPECIFICAÇÕES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LAY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OUT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?)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_</w:t>
      </w:r>
      <w:r>
        <w:rPr>
          <w:rFonts w:cs="Tahoma" w:hAnsi="Tahoma" w:eastAsia="Tahoma" w:ascii="Tahoma"/>
          <w:w w:val="99"/>
          <w:sz w:val="20"/>
          <w:szCs w:val="20"/>
        </w:rPr>
        <w:t> 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CONVITE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responsabilizando-se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integralmente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técnica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mesmo,</w:t>
      </w:r>
      <w:r>
        <w:rPr>
          <w:rFonts w:cs="Tahoma" w:hAnsi="Tahoma" w:eastAsia="Tahoma" w:ascii="Tahoma"/>
          <w:w w:val="99"/>
          <w:sz w:val="20"/>
          <w:szCs w:val="20"/>
        </w:rPr>
        <w:t> 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oferecido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cumprindo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Z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G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6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0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(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)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informado</w:t>
      </w:r>
      <w:r>
        <w:rPr>
          <w:rFonts w:cs="Tahoma" w:hAnsi="Tahoma" w:eastAsia="Tahoma" w:ascii="Tahoma"/>
          <w:w w:val="99"/>
          <w:sz w:val="20"/>
          <w:szCs w:val="20"/>
        </w:rPr>
        <w:t> 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CONVITE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9"/>
      </w:pP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garantir,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irrestrita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ilimitadamente,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perfeito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funcionamento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piso,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mínimo,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05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(cinco)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recebimento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definitivo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prevista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apresentada</w:t>
      </w:r>
      <w:r>
        <w:rPr>
          <w:rFonts w:cs="Tahoma" w:hAnsi="Tahoma" w:eastAsia="Tahoma" w:ascii="Tahoma"/>
          <w:w w:val="99"/>
          <w:sz w:val="20"/>
          <w:szCs w:val="20"/>
        </w:rPr>
        <w:t> 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ainda: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6"/>
      </w:pPr>
      <w:r>
        <w:rPr>
          <w:rFonts w:cs="Tahoma" w:hAnsi="Tahoma" w:eastAsia="Tahoma" w:ascii="Tahoma"/>
          <w:w w:val="99"/>
          <w:sz w:val="20"/>
          <w:szCs w:val="20"/>
        </w:rPr>
        <w:t>a)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Conduzir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serviços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acordo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normas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serviço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especificações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técnicas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ainda,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99"/>
          <w:sz w:val="20"/>
          <w:szCs w:val="20"/>
        </w:rPr>
        <w:t> estrita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observância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instrumento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convocatório,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legislação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vigente.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3965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b)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prestar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serviço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endereço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constante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Proposta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Preços;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43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c)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prover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serviços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ora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contratados,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pessoal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adequado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capacitado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todos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níveis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trabalho;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5025"/>
      </w:pPr>
      <w:r>
        <w:rPr>
          <w:rFonts w:cs="Tahoma" w:hAnsi="Tahoma" w:eastAsia="Tahoma" w:ascii="Tahoma"/>
          <w:w w:val="99"/>
          <w:sz w:val="20"/>
          <w:szCs w:val="20"/>
        </w:rPr>
        <w:t>d)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iniciar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concluir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serviços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estipulados;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9" w:lineRule="exact" w:line="240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e)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comunicar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responsável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escrito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logo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constatado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problema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impossibilidade</w:t>
      </w:r>
      <w:r>
        <w:rPr>
          <w:rFonts w:cs="Tahoma" w:hAnsi="Tahoma" w:eastAsia="Tahoma" w:ascii="Tahoma"/>
          <w:w w:val="99"/>
          <w:sz w:val="20"/>
          <w:szCs w:val="20"/>
        </w:rPr>
        <w:t> 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contratual,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adoção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providências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cabíveis;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1297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f)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responder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pelos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serviços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executar,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forma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ato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convocatório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legislação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aplicável;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g)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reparar,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corrigir,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remover,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reconstruir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substituir,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expensas,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bens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99"/>
          <w:sz w:val="20"/>
          <w:szCs w:val="20"/>
        </w:rPr>
        <w:t> prestações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verificarem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vícios,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defeitos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incorreções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resultantes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99"/>
          <w:sz w:val="20"/>
          <w:szCs w:val="20"/>
        </w:rPr>
        <w:t> irregular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emprego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materiais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inadequados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desconformes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especificações;</w:t>
      </w:r>
      <w:r>
        <w:rPr>
          <w:rFonts w:cs="Tahoma" w:hAnsi="Tahoma" w:eastAsia="Tahoma" w:ascii="Tahoma"/>
          <w:w w:val="99"/>
          <w:sz w:val="20"/>
          <w:szCs w:val="20"/>
        </w:rPr>
        <w:t> h)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observado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disposto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artigo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68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8.666/93,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designar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manter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preposto,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local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serviço,</w:t>
      </w:r>
      <w:r>
        <w:rPr>
          <w:rFonts w:cs="Tahoma" w:hAnsi="Tahoma" w:eastAsia="Tahoma" w:ascii="Tahoma"/>
          <w:w w:val="99"/>
          <w:sz w:val="20"/>
          <w:szCs w:val="20"/>
        </w:rPr>
        <w:t> 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reportar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diretamente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responsável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acompanhar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responsabilizar</w:t>
      </w:r>
      <w:r>
        <w:rPr>
          <w:rFonts w:cs="Tahoma" w:hAnsi="Tahoma" w:eastAsia="Tahoma" w:ascii="Tahoma"/>
          <w:w w:val="99"/>
          <w:sz w:val="20"/>
          <w:szCs w:val="20"/>
        </w:rPr>
        <w:t> 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serviços,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inclusive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regularidade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técnica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disciplinar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atuação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equipe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técnica</w:t>
      </w:r>
      <w:r>
        <w:rPr>
          <w:rFonts w:cs="Tahoma" w:hAnsi="Tahoma" w:eastAsia="Tahoma" w:ascii="Tahoma"/>
          <w:w w:val="99"/>
          <w:sz w:val="20"/>
          <w:szCs w:val="20"/>
        </w:rPr>
        <w:t> disponibilizada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serviços;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i)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elaborar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relatório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serviços,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dirigido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responsável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relatando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99"/>
          <w:sz w:val="20"/>
          <w:szCs w:val="20"/>
        </w:rPr>
        <w:t> serviços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realizados,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eventuais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problemas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verificados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relevante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99"/>
          <w:sz w:val="20"/>
          <w:szCs w:val="20"/>
        </w:rPr>
        <w:t> contratual;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9" w:lineRule="exact" w:line="240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j)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manter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estoque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mínimo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materiais,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peças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componentes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reposição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regular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necessários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99"/>
          <w:sz w:val="20"/>
          <w:szCs w:val="20"/>
        </w:rPr>
        <w:t> 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" w:lineRule="exact" w:line="240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k)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manter,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durante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duração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compatibilidade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assumidas,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99"/>
          <w:sz w:val="20"/>
          <w:szCs w:val="20"/>
        </w:rPr>
        <w:t> 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exigidas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licitação;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4382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l)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cumprir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todas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obrigações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encargos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sociais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trabalhistas;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m)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indenizar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prejuízo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material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possa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advir,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direta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indiretamente,</w:t>
      </w:r>
      <w:r>
        <w:rPr>
          <w:rFonts w:cs="Tahoma" w:hAnsi="Tahoma" w:eastAsia="Tahoma" w:ascii="Tahoma"/>
          <w:w w:val="99"/>
          <w:sz w:val="20"/>
          <w:szCs w:val="20"/>
        </w:rPr>
        <w:t> 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exercício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atividades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causados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prepostos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usuários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99"/>
          <w:sz w:val="20"/>
          <w:szCs w:val="20"/>
        </w:rPr>
        <w:t> terceiros.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5" w:lineRule="exact" w:line="240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n)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arcar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despesas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decorrentes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infração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cometida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seus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empregados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quando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99"/>
          <w:sz w:val="20"/>
          <w:szCs w:val="20"/>
        </w:rPr>
        <w:t> 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218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o)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refazer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serviços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que,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juízo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CONTRATANTE,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forem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considerados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3715"/>
      </w:pPr>
      <w:r>
        <w:rPr>
          <w:rFonts w:cs="Tahoma" w:hAnsi="Tahoma" w:eastAsia="Tahoma" w:ascii="Tahoma"/>
          <w:w w:val="99"/>
          <w:sz w:val="20"/>
          <w:szCs w:val="20"/>
        </w:rPr>
        <w:t>satisfatórios,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caiba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acréscimo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p)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manter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empregados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normas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disciplinares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substituindo,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máximo</w:t>
      </w:r>
      <w:r>
        <w:rPr>
          <w:rFonts w:cs="Tahoma" w:hAnsi="Tahoma" w:eastAsia="Tahoma" w:ascii="Tahoma"/>
          <w:w w:val="99"/>
          <w:sz w:val="20"/>
          <w:szCs w:val="20"/>
        </w:rPr>
        <w:t> 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24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(vinte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quatro)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notificação,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deles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considerado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inconveniente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99"/>
          <w:sz w:val="20"/>
          <w:szCs w:val="20"/>
        </w:rPr>
        <w:t> 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CONTRATANTE;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5" w:lineRule="exact" w:line="240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q)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Fornecer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exigir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empregados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equipamentos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proteção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individual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coletivo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99"/>
          <w:sz w:val="20"/>
          <w:szCs w:val="20"/>
        </w:rPr>
        <w:t> segurança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recomendados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normas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regulamentares,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caso,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afastando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serviço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aqueles</w:t>
      </w:r>
      <w:r>
        <w:rPr>
          <w:rFonts w:cs="Tahoma" w:hAnsi="Tahoma" w:eastAsia="Tahoma" w:ascii="Tahoma"/>
          <w:w w:val="99"/>
          <w:sz w:val="20"/>
          <w:szCs w:val="20"/>
        </w:rPr>
        <w:t> empregados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negarem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usá-los;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219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r)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Responsabilizar-se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pelo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pagamento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todos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tributos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incidam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ou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venham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incidir,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direta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ou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indiretamente,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responsabilizar-se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ônus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resultante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quaisquer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ações,</w:t>
      </w:r>
      <w:r>
        <w:rPr>
          <w:rFonts w:cs="Tahoma" w:hAnsi="Tahoma" w:eastAsia="Tahoma" w:ascii="Tahoma"/>
          <w:w w:val="99"/>
          <w:sz w:val="20"/>
          <w:szCs w:val="20"/>
        </w:rPr>
        <w:t> demandas,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custos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despesas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decorrentes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danos,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seja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culpa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empregados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e/ou</w:t>
      </w:r>
      <w:r>
        <w:rPr>
          <w:rFonts w:cs="Tahoma" w:hAnsi="Tahoma" w:eastAsia="Tahoma" w:ascii="Tahoma"/>
          <w:w w:val="99"/>
          <w:sz w:val="20"/>
          <w:szCs w:val="20"/>
        </w:rPr>
        <w:t> prepostos,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obrigando-se,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outrossim,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quaisquer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responsabilidades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decorrentes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judiciais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lhe</w:t>
      </w:r>
      <w:r>
        <w:rPr>
          <w:rFonts w:cs="Tahoma" w:hAnsi="Tahoma" w:eastAsia="Tahoma" w:ascii="Tahoma"/>
          <w:w w:val="99"/>
          <w:sz w:val="20"/>
          <w:szCs w:val="20"/>
        </w:rPr>
        <w:t> venham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atribuídas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força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relacionadas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cumprimento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454"/>
      </w:pPr>
      <w:r>
        <w:rPr>
          <w:rFonts w:cs="Tahoma" w:hAnsi="Tahoma" w:eastAsia="Tahoma" w:ascii="Tahoma"/>
          <w:w w:val="99"/>
          <w:sz w:val="20"/>
          <w:szCs w:val="20"/>
        </w:rPr>
        <w:t>s)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Submeter-se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normas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determinações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referem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9"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t)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Permitir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livre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acesso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documentos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registros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contábeis,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referentes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contratado,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99"/>
          <w:sz w:val="20"/>
          <w:szCs w:val="20"/>
        </w:rPr>
        <w:t> servidores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órgãos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entidades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públicas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concedentes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órgãos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controle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interno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externo.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" w:lineRule="exact" w:line="240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u)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Manter,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durante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compatibilidade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ele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assumidas,</w:t>
      </w:r>
      <w:r>
        <w:rPr>
          <w:rFonts w:cs="Tahoma" w:hAnsi="Tahoma" w:eastAsia="Tahoma" w:ascii="Tahoma"/>
          <w:w w:val="99"/>
          <w:sz w:val="20"/>
          <w:szCs w:val="20"/>
        </w:rPr>
        <w:t> todas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exigidas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instrumento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convocatório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aplicabilidade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Regulamento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Compras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Confederação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Brasileira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Clubes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CBC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 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especialmente,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casos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omissos.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4551"/>
      </w:pPr>
      <w:r>
        <w:rPr>
          <w:rFonts w:cs="Tahoma" w:hAnsi="Tahoma" w:eastAsia="Tahoma" w:ascii="Tahoma"/>
          <w:w w:val="99"/>
          <w:sz w:val="20"/>
          <w:szCs w:val="20"/>
        </w:rPr>
        <w:t>CLÁUSULA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5ª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CONTRATANTE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1217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a)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realizar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pagamentos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devidos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à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CONTRATADA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estabelecidas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neste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contrato;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9" w:lineRule="exact" w:line="240"/>
        <w:ind w:left="113" w:right="214"/>
      </w:pPr>
      <w:r>
        <w:rPr>
          <w:rFonts w:cs="Tahoma" w:hAnsi="Tahoma" w:eastAsia="Tahoma" w:ascii="Tahoma"/>
          <w:w w:val="99"/>
          <w:sz w:val="20"/>
          <w:szCs w:val="20"/>
        </w:rPr>
        <w:t>b)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fornecer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documentos,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informações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demais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elementos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possuir,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pertinentes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99"/>
          <w:sz w:val="20"/>
          <w:szCs w:val="20"/>
        </w:rPr>
        <w:t> 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6614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c)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exercer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fiscalização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contrato;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540"/>
      </w:pPr>
      <w:r>
        <w:rPr>
          <w:rFonts w:cs="Tahoma" w:hAnsi="Tahoma" w:eastAsia="Tahoma" w:ascii="Tahoma"/>
          <w:w w:val="99"/>
          <w:sz w:val="20"/>
          <w:szCs w:val="20"/>
        </w:rPr>
        <w:t>d)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receber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provisória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definitivamente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definidas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762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CLÁUSULA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6ª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-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PREÇO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  <w:sectPr>
          <w:pgMar w:header="617" w:footer="0" w:top="1720" w:bottom="280" w:left="1020" w:right="880"/>
          <w:pgSz w:w="11900" w:h="16840"/>
        </w:sectPr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tabs>
          <w:tab w:pos="6960" w:val="left"/>
        </w:tabs>
        <w:jc w:val="left"/>
        <w:spacing w:before="25"/>
        <w:ind w:left="113" w:right="-56"/>
      </w:pP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preço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é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R$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sz w:val="20"/>
          <w:szCs w:val="20"/>
          <w:u w:val="single" w:color="000000"/>
        </w:rPr>
        <w:tab/>
      </w:r>
      <w:r>
        <w:rPr>
          <w:rFonts w:cs="Tahoma" w:hAnsi="Tahoma" w:eastAsia="Tahoma" w:ascii="Tahoma"/>
          <w:w w:val="100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1" w:lineRule="exact" w:line="220"/>
        <w:ind w:left="11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necessárias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à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sua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perfeita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execução.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/>
        <w:sectPr>
          <w:type w:val="continuous"/>
          <w:pgSz w:w="11900" w:h="16840"/>
          <w:pgMar w:top="1720" w:bottom="280" w:left="1020" w:right="880"/>
          <w:cols w:num="2" w:equalWidth="off">
            <w:col w:w="6974" w:space="130"/>
            <w:col w:w="2896"/>
          </w:cols>
        </w:sectPr>
      </w:pPr>
      <w:r>
        <w:br w:type="column"/>
      </w:r>
      <w:r>
        <w:rPr>
          <w:rFonts w:cs="Tahoma" w:hAnsi="Tahoma" w:eastAsia="Tahoma" w:ascii="Tahoma"/>
          <w:w w:val="99"/>
          <w:sz w:val="20"/>
          <w:szCs w:val="20"/>
        </w:rPr>
        <w:t>incluídas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despesas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/>
        <w:ind w:left="113"/>
        <w:sectPr>
          <w:type w:val="continuous"/>
          <w:pgSz w:w="11900" w:h="16840"/>
          <w:pgMar w:top="1720" w:bottom="280" w:left="1020" w:right="880"/>
        </w:sectPr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Primeiro</w:t>
      </w:r>
      <w:r>
        <w:rPr>
          <w:rFonts w:cs="Tahoma" w:hAnsi="Tahoma" w:eastAsia="Tahoma" w:ascii="Tahoma"/>
          <w:w w:val="99"/>
          <w:sz w:val="20"/>
          <w:szCs w:val="20"/>
        </w:rPr>
        <w:t>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acrescentar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suprimir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25%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(vinte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cinco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cento)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33" w:lineRule="exact" w:line="240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estimado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previsto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caput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cláusula,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mantidas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mesmas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estipuladas,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99"/>
          <w:sz w:val="20"/>
          <w:szCs w:val="20"/>
        </w:rPr>
        <w:t> caiba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recusa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indenização,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tudo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termos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65,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§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1°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8.666/93.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Segundo</w:t>
      </w:r>
      <w:r>
        <w:rPr>
          <w:rFonts w:cs="Tahoma" w:hAnsi="Tahoma" w:eastAsia="Tahoma" w:ascii="Tahoma"/>
          <w:w w:val="99"/>
          <w:sz w:val="20"/>
          <w:szCs w:val="20"/>
        </w:rPr>
        <w:t>: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pago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corresponderá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solicitação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efetivamente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requerida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99"/>
          <w:sz w:val="20"/>
          <w:szCs w:val="20"/>
        </w:rPr>
        <w:t> CONTRATANTE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emissão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respectiva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nota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fiscal,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especificar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produtos,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quantidades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99"/>
          <w:sz w:val="20"/>
          <w:szCs w:val="20"/>
        </w:rPr>
        <w:t> preços.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Terceiro: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facultada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alteração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além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limite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estabelecido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primeiro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mediante</w:t>
      </w:r>
      <w:r>
        <w:rPr>
          <w:rFonts w:cs="Tahoma" w:hAnsi="Tahoma" w:eastAsia="Tahoma" w:ascii="Tahoma"/>
          <w:w w:val="99"/>
          <w:sz w:val="20"/>
          <w:szCs w:val="20"/>
        </w:rPr>
        <w:t> acordo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partes.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Quarto: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Torna-se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B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G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Ó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L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U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U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F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L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G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seguintes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Convênio: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PAGAMENTO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ITENS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PERTENCENTES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PROJETO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FORMANDO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ATLETAS</w:t>
      </w:r>
      <w:r>
        <w:rPr>
          <w:rFonts w:cs="Tahoma" w:hAnsi="Tahoma" w:eastAsia="Tahoma" w:ascii="Tahoma"/>
          <w:w w:val="99"/>
          <w:sz w:val="20"/>
          <w:szCs w:val="20"/>
        </w:rPr>
        <w:t> OLÍMPICOS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III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CONVENIO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45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PARCERIA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CBC.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6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Quinto: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pagamento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realizado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parcela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única,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vencimento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APÓS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10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(DEZ)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99"/>
          <w:sz w:val="20"/>
          <w:szCs w:val="20"/>
        </w:rPr>
        <w:t> ÚTEIS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davistoria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técnica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aceite,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mediante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Fiscal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correspondente.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68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Sexto: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pagamento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realizado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B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L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B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C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Á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emitido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6366"/>
      </w:pPr>
      <w:r>
        <w:rPr>
          <w:rFonts w:cs="Tahoma" w:hAnsi="Tahoma" w:eastAsia="Tahoma" w:ascii="Tahoma"/>
          <w:w w:val="99"/>
          <w:sz w:val="20"/>
          <w:szCs w:val="20"/>
        </w:rPr>
        <w:t>CLÁUSULA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7ª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ONUS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ENCARGOS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ônus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encargos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referentes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destinem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realização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serviços</w:t>
      </w:r>
      <w:r>
        <w:rPr>
          <w:rFonts w:cs="Tahoma" w:hAnsi="Tahoma" w:eastAsia="Tahoma" w:ascii="Tahoma"/>
          <w:w w:val="99"/>
          <w:sz w:val="20"/>
          <w:szCs w:val="20"/>
        </w:rPr>
        <w:t> ficarão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totalmente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cargo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CONTRATADA,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cabendo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nenhuma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transferência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ônus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99"/>
          <w:sz w:val="20"/>
          <w:szCs w:val="20"/>
        </w:rPr>
        <w:t> CONTRATANTE.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6802"/>
      </w:pPr>
      <w:r>
        <w:rPr>
          <w:rFonts w:cs="Tahoma" w:hAnsi="Tahoma" w:eastAsia="Tahoma" w:ascii="Tahoma"/>
          <w:w w:val="99"/>
          <w:sz w:val="20"/>
          <w:szCs w:val="20"/>
        </w:rPr>
        <w:t>CLÁUSULA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8ª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FISCALIZAÇÃO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termos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art.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67,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§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1°,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Lei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n°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8.666/93,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designará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um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99"/>
          <w:sz w:val="20"/>
          <w:szCs w:val="20"/>
        </w:rPr>
        <w:t> acompanhar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fiscalizar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anotando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registro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próprio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ocorrências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99"/>
          <w:sz w:val="20"/>
          <w:szCs w:val="20"/>
        </w:rPr>
        <w:t> porventura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existirem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determinando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necessário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regularização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faltas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defeitos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observados.</w:t>
      </w:r>
      <w:r>
        <w:rPr>
          <w:rFonts w:cs="Tahoma" w:hAnsi="Tahoma" w:eastAsia="Tahoma" w:ascii="Tahoma"/>
          <w:w w:val="99"/>
          <w:sz w:val="20"/>
          <w:szCs w:val="20"/>
        </w:rPr>
        <w:t> Quaisquer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exigências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fiscalização,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inerentes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prontamente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atendidas</w:t>
      </w:r>
      <w:r>
        <w:rPr>
          <w:rFonts w:cs="Tahoma" w:hAnsi="Tahoma" w:eastAsia="Tahoma" w:ascii="Tahoma"/>
          <w:w w:val="99"/>
          <w:sz w:val="20"/>
          <w:szCs w:val="20"/>
        </w:rPr>
        <w:t> 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ônus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CONTRATANTE.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046"/>
      </w:pPr>
      <w:r>
        <w:rPr>
          <w:rFonts w:cs="Tahoma" w:hAnsi="Tahoma" w:eastAsia="Tahoma" w:ascii="Tahoma"/>
          <w:w w:val="99"/>
          <w:sz w:val="20"/>
          <w:szCs w:val="20"/>
        </w:rPr>
        <w:t>CLAUSULA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9ª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RESPONSABILIDADE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MATERIAL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GARANTIA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responsável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materiais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responsabiliza-se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integral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exclusivamente</w:t>
      </w:r>
      <w:r>
        <w:rPr>
          <w:rFonts w:cs="Tahoma" w:hAnsi="Tahoma" w:eastAsia="Tahoma" w:ascii="Tahoma"/>
          <w:w w:val="99"/>
          <w:sz w:val="20"/>
          <w:szCs w:val="20"/>
        </w:rPr>
        <w:t> 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promoção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readequações,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sempre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detectadas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impropriedades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possam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comprometer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99"/>
          <w:sz w:val="20"/>
          <w:szCs w:val="20"/>
        </w:rPr>
        <w:t> utilização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mesmos.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itens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entregues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têm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G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0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5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100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100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n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q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u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p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o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d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i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j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9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8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%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m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 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f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r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e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t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a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  <w:t>s</w:t>
      </w:r>
      <w:r>
        <w:rPr>
          <w:rFonts w:cs="Tahoma" w:hAnsi="Tahoma" w:eastAsia="Tahoma" w:ascii="Tahoma"/>
          <w:w w:val="99"/>
          <w:sz w:val="20"/>
          <w:szCs w:val="20"/>
          <w:u w:val="thick" w:color="000000"/>
        </w:rPr>
      </w:r>
      <w:r>
        <w:rPr>
          <w:rFonts w:cs="Tahoma" w:hAnsi="Tahoma" w:eastAsia="Tahoma" w:ascii="Tahoma"/>
          <w:w w:val="99"/>
          <w:sz w:val="20"/>
          <w:szCs w:val="20"/>
        </w:rPr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descrito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PROPOSTA</w:t>
      </w:r>
      <w:r>
        <w:rPr>
          <w:rFonts w:cs="Tahoma" w:hAnsi="Tahoma" w:eastAsia="Tahoma" w:ascii="Tahoma"/>
          <w:w w:val="99"/>
          <w:sz w:val="20"/>
          <w:szCs w:val="20"/>
        </w:rPr>
        <w:t> COMERCIAL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entregue,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além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garantia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conforme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determinado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CÓDIGO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DEFESA</w:t>
      </w:r>
      <w:r>
        <w:rPr>
          <w:rFonts w:cs="Tahoma" w:hAnsi="Tahoma" w:eastAsia="Tahoma" w:ascii="Tahoma"/>
          <w:w w:val="99"/>
          <w:sz w:val="20"/>
          <w:szCs w:val="20"/>
        </w:rPr>
        <w:t> 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CONSUMIDOR,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recebimento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definitivo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bem.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período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garantia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uma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vez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houve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DEFEITOS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OCULTOS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ocorre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substituição</w:t>
      </w:r>
      <w:r>
        <w:rPr>
          <w:rFonts w:cs="Tahoma" w:hAnsi="Tahoma" w:eastAsia="Tahoma" w:ascii="Tahoma"/>
          <w:w w:val="99"/>
          <w:sz w:val="20"/>
          <w:szCs w:val="20"/>
        </w:rPr>
        <w:t> 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item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07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defeito.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5443"/>
      </w:pPr>
      <w:r>
        <w:rPr>
          <w:rFonts w:cs="Tahoma" w:hAnsi="Tahoma" w:eastAsia="Tahoma" w:ascii="Tahoma"/>
          <w:w w:val="99"/>
          <w:sz w:val="20"/>
          <w:szCs w:val="20"/>
        </w:rPr>
        <w:t>CLÁUSULA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10ª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RESPONSABILIDADE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CIVIL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responderá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quaisquer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prejuízos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materiais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empregados</w:t>
      </w:r>
      <w:r>
        <w:rPr>
          <w:rFonts w:cs="Tahoma" w:hAnsi="Tahoma" w:eastAsia="Tahoma" w:ascii="Tahoma"/>
          <w:w w:val="99"/>
          <w:sz w:val="20"/>
          <w:szCs w:val="20"/>
        </w:rPr>
        <w:t> 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preposto,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razão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dolosa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culposa,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venham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causar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decorrência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255"/>
      </w:pP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prestação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serviços,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incluindo-se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danos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materiais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pessoais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causados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terceiros,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título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5573"/>
      </w:pPr>
      <w:r>
        <w:rPr>
          <w:rFonts w:cs="Tahoma" w:hAnsi="Tahoma" w:eastAsia="Tahoma" w:ascii="Tahoma"/>
          <w:w w:val="99"/>
          <w:sz w:val="20"/>
          <w:szCs w:val="20"/>
        </w:rPr>
        <w:t>CLÁUSULA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11ª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RESCISÃO/PENALIDADES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5957"/>
      </w:pP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rescindido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position w:val="-1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position w:val="-1"/>
          <w:sz w:val="20"/>
          <w:szCs w:val="20"/>
        </w:rPr>
        <w:t>   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Não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for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cumprido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essas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cláusulas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contratuais,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especificações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prazos;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Houver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cessão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transferência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direitos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obrigações,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fusão,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cisão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incorporação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833" w:right="7819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CONTRATADA;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40"/>
        <w:ind w:left="473"/>
      </w:pPr>
      <w:r>
        <w:rPr>
          <w:rFonts w:cs="Symbol" w:hAnsi="Symbol" w:eastAsia="Symbol" w:ascii="Symbol"/>
          <w:w w:val="99"/>
          <w:position w:val="-1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position w:val="-1"/>
          <w:sz w:val="20"/>
          <w:szCs w:val="20"/>
        </w:rPr>
        <w:t>    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Houver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falência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ou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concordata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CONTRATADA;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tabs>
          <w:tab w:pos="820" w:val="left"/>
        </w:tabs>
        <w:jc w:val="left"/>
        <w:spacing w:before="5" w:lineRule="exact" w:line="240"/>
        <w:ind w:left="833" w:right="215" w:hanging="360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ab/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</w:r>
      <w:r>
        <w:rPr>
          <w:rFonts w:cs="Tahoma" w:hAnsi="Tahoma" w:eastAsia="Tahoma" w:ascii="Tahoma"/>
          <w:w w:val="99"/>
          <w:sz w:val="20"/>
          <w:szCs w:val="20"/>
        </w:rPr>
        <w:t>Houver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alteração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modificação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finalidade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estrutura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prejudique</w:t>
      </w:r>
      <w:r>
        <w:rPr>
          <w:rFonts w:cs="Tahoma" w:hAnsi="Tahoma" w:eastAsia="Tahoma" w:ascii="Tahoma"/>
          <w:w w:val="99"/>
          <w:sz w:val="20"/>
          <w:szCs w:val="20"/>
        </w:rPr>
        <w:t> 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exact" w:line="220"/>
        <w:ind w:left="473"/>
      </w:pPr>
      <w:r>
        <w:rPr>
          <w:rFonts w:cs="Symbol" w:hAnsi="Symbol" w:eastAsia="Symbol" w:ascii="Symbol"/>
          <w:w w:val="99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sz w:val="20"/>
          <w:szCs w:val="20"/>
        </w:rPr>
        <w:t>    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fortuito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força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maior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impeditiva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Primeiro</w:t>
      </w:r>
      <w:r>
        <w:rPr>
          <w:rFonts w:cs="Tahoma" w:hAnsi="Tahoma" w:eastAsia="Tahoma" w:ascii="Tahoma"/>
          <w:w w:val="99"/>
          <w:sz w:val="20"/>
          <w:szCs w:val="20"/>
        </w:rPr>
        <w:t>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cumprimento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técnicas,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comerciais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jurídicas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estabelecidas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99"/>
          <w:sz w:val="20"/>
          <w:szCs w:val="20"/>
        </w:rPr>
        <w:t> instrumentos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convocatório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contratual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caracterizará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descumprimento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assumidas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99"/>
          <w:sz w:val="20"/>
          <w:szCs w:val="20"/>
        </w:rPr>
        <w:t> acarretar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seguintes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penalidades,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previstas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instrumento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convocatório: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lineRule="auto" w:line="479"/>
        <w:ind w:left="826" w:right="7741"/>
      </w:pPr>
      <w:r>
        <w:rPr>
          <w:rFonts w:cs="Tahoma" w:hAnsi="Tahoma" w:eastAsia="Tahoma" w:ascii="Tahoma"/>
          <w:w w:val="99"/>
          <w:sz w:val="20"/>
          <w:szCs w:val="20"/>
        </w:rPr>
        <w:t>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advertência;</w:t>
      </w:r>
      <w:r>
        <w:rPr>
          <w:rFonts w:cs="Tahoma" w:hAnsi="Tahoma" w:eastAsia="Tahoma" w:ascii="Tahoma"/>
          <w:w w:val="99"/>
          <w:sz w:val="20"/>
          <w:szCs w:val="20"/>
        </w:rPr>
        <w:t> II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multa;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"/>
        <w:ind w:left="826" w:right="215"/>
      </w:pPr>
      <w:r>
        <w:rPr>
          <w:rFonts w:cs="Tahoma" w:hAnsi="Tahoma" w:eastAsia="Tahoma" w:ascii="Tahoma"/>
          <w:w w:val="99"/>
          <w:sz w:val="20"/>
          <w:szCs w:val="20"/>
        </w:rPr>
        <w:t>III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–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suspensão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temporária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participar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processos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seletivos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CBC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99"/>
          <w:sz w:val="20"/>
          <w:szCs w:val="20"/>
        </w:rPr>
        <w:t> Clube,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conseqüência,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mesma,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mínimo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6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(seis)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meses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99"/>
          <w:sz w:val="20"/>
          <w:szCs w:val="20"/>
        </w:rPr>
        <w:t> máximo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24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(vinte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quatro)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meses,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condições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estabelecidas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instrumento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convocatório.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826" w:right="211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único: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penas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previstas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incisos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II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III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deste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artigo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poderão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aplicadas</w:t>
      </w:r>
      <w:r>
        <w:rPr>
          <w:rFonts w:cs="Tahoma" w:hAnsi="Tahoma" w:eastAsia="Tahoma" w:ascii="Tahoma"/>
          <w:w w:val="99"/>
          <w:sz w:val="20"/>
          <w:szCs w:val="20"/>
        </w:rPr>
        <w:t> cumulativamente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não,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prejuízo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rescisão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ajuste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unilateral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CBC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 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Segundo: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notificação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aplicação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penalidades,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relativas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parcial</w:t>
      </w:r>
      <w:r>
        <w:rPr>
          <w:rFonts w:cs="Tahoma" w:hAnsi="Tahoma" w:eastAsia="Tahoma" w:ascii="Tahoma"/>
          <w:w w:val="99"/>
          <w:sz w:val="20"/>
          <w:szCs w:val="20"/>
        </w:rPr>
        <w:t> previstas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neste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Capítulo,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efetuada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através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comunicação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formal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encaminhada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e-mail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contratada,</w:t>
      </w:r>
      <w:r>
        <w:rPr>
          <w:rFonts w:cs="Tahoma" w:hAnsi="Tahoma" w:eastAsia="Tahoma" w:ascii="Tahoma"/>
          <w:w w:val="99"/>
          <w:sz w:val="20"/>
          <w:szCs w:val="20"/>
        </w:rPr>
        <w:t> onde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assegurado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direito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prévia,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respeitando-se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5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(cinco)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úteis.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Terceiro: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Caso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haja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recusa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material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serviço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99"/>
          <w:sz w:val="20"/>
          <w:szCs w:val="20"/>
        </w:rPr>
        <w:t> CLUBE</w:t>
      </w:r>
      <w:r>
        <w:rPr>
          <w:rFonts w:cs="Tahoma" w:hAnsi="Tahoma" w:eastAsia="Tahoma" w:ascii="Tahoma"/>
          <w:w w:val="99"/>
          <w:sz w:val="20"/>
          <w:szCs w:val="20"/>
        </w:rPr>
        <w:t>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deverá,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dentro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prazo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originalmente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contratado,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reparar,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corrigir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remover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às</w:t>
      </w:r>
      <w:r>
        <w:rPr>
          <w:rFonts w:cs="Tahoma" w:hAnsi="Tahoma" w:eastAsia="Tahoma" w:ascii="Tahoma"/>
          <w:w w:val="99"/>
          <w:sz w:val="20"/>
          <w:szCs w:val="20"/>
        </w:rPr>
        <w:t> suas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custas,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viciado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defeitos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incorreções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execução,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</w:t>
      </w:r>
      <w:r>
        <w:rPr>
          <w:rFonts w:cs="Tahoma" w:hAnsi="Tahoma" w:eastAsia="Tahoma" w:ascii="Tahoma"/>
          <w:w w:val="99"/>
          <w:sz w:val="20"/>
          <w:szCs w:val="20"/>
        </w:rPr>
        <w:t> 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caracterizada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objeto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consequente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aplicação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99"/>
          <w:sz w:val="20"/>
          <w:szCs w:val="20"/>
        </w:rPr>
        <w:t> sanções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previstas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artigo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anterior.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Quarto: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multa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inexecução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parcial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ajuste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celebrado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CBC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99"/>
          <w:sz w:val="20"/>
          <w:szCs w:val="20"/>
        </w:rPr>
        <w:t> 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calculada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50%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(cinquenta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cento)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ajuste</w:t>
      </w:r>
      <w:r>
        <w:rPr>
          <w:rFonts w:cs="Tahoma" w:hAnsi="Tahoma" w:eastAsia="Tahoma" w:ascii="Tahoma"/>
          <w:w w:val="99"/>
          <w:sz w:val="20"/>
          <w:szCs w:val="20"/>
        </w:rPr>
        <w:t> atualizado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sobre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valor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correspondente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à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obrigação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cumprida,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excetuando-se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aquelas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grande</w:t>
      </w:r>
      <w:r>
        <w:rPr>
          <w:rFonts w:cs="Tahoma" w:hAnsi="Tahoma" w:eastAsia="Tahoma" w:ascii="Tahoma"/>
          <w:w w:val="99"/>
          <w:sz w:val="20"/>
          <w:szCs w:val="20"/>
        </w:rPr>
        <w:t> vulto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repercussões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significativas,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hipótese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graduação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multa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prevista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99"/>
          <w:sz w:val="20"/>
          <w:szCs w:val="20"/>
        </w:rPr>
        <w:t> instrumento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convocatório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competente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instrumento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devidamente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justificada.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213"/>
      </w:pPr>
      <w:r>
        <w:rPr>
          <w:rFonts w:cs="Tahoma" w:hAnsi="Tahoma" w:eastAsia="Tahoma" w:ascii="Tahoma"/>
          <w:w w:val="99"/>
          <w:sz w:val="20"/>
          <w:szCs w:val="20"/>
        </w:rPr>
        <w:t>Parágrafo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Quinto</w:t>
      </w:r>
      <w:r>
        <w:rPr>
          <w:rFonts w:cs="Tahoma" w:hAnsi="Tahoma" w:eastAsia="Tahoma" w:ascii="Tahoma"/>
          <w:w w:val="99"/>
          <w:sz w:val="20"/>
          <w:szCs w:val="20"/>
        </w:rPr>
        <w:t>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poderá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rescindido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antecipadamente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CONTRATANTE,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sem</w:t>
      </w:r>
      <w:r>
        <w:rPr>
          <w:rFonts w:cs="Tahoma" w:hAnsi="Tahoma" w:eastAsia="Tahoma" w:ascii="Tahoma"/>
          <w:w w:val="99"/>
          <w:sz w:val="20"/>
          <w:szCs w:val="20"/>
        </w:rPr>
        <w:t> incidência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multa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indenização.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7614"/>
      </w:pPr>
      <w:r>
        <w:rPr>
          <w:rFonts w:cs="Tahoma" w:hAnsi="Tahoma" w:eastAsia="Tahoma" w:ascii="Tahoma"/>
          <w:w w:val="99"/>
          <w:sz w:val="20"/>
          <w:szCs w:val="20"/>
        </w:rPr>
        <w:t>CLÁUSULA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12ª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-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3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Fica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eleito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Belo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Horizonte/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MG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dirimir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todas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questões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oriundas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99"/>
          <w:sz w:val="20"/>
          <w:szCs w:val="20"/>
        </w:rPr>
        <w:t> estarem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justos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firmam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contrato,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presença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01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testemunha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CONTRATANTE</w:t>
      </w:r>
      <w:r>
        <w:rPr>
          <w:rFonts w:cs="Tahoma" w:hAnsi="Tahoma" w:eastAsia="Tahoma" w:ascii="Tahoma"/>
          <w:w w:val="99"/>
          <w:sz w:val="20"/>
          <w:szCs w:val="20"/>
        </w:rPr>
        <w:t> 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outra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CONTRATADO.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 w:lineRule="exact" w:line="220"/>
        <w:ind w:left="113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Belo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Horizonte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xx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xxxxxxxx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2016.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617" w:footer="0" w:top="1720" w:bottom="280" w:left="1020" w:right="880"/>
          <w:pgSz w:w="11900" w:h="16840"/>
        </w:sectPr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33" w:lineRule="exact" w:line="240"/>
        <w:ind w:left="171" w:right="-18"/>
      </w:pPr>
      <w:r>
        <w:rPr>
          <w:rFonts w:cs="Tahoma" w:hAnsi="Tahoma" w:eastAsia="Tahoma" w:ascii="Tahoma"/>
          <w:w w:val="99"/>
          <w:sz w:val="20"/>
          <w:szCs w:val="20"/>
        </w:rPr>
        <w:t>CARLOS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ROBERTO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GONÇALVES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ROCHA</w:t>
      </w:r>
      <w:r>
        <w:rPr>
          <w:rFonts w:cs="Tahoma" w:hAnsi="Tahoma" w:eastAsia="Tahoma" w:ascii="Tahoma"/>
          <w:w w:val="99"/>
          <w:sz w:val="20"/>
          <w:szCs w:val="20"/>
        </w:rPr>
        <w:t> PRESIDENTE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20"/>
        <w:ind w:left="659" w:right="469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CLUBE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33" w:lineRule="exact" w:line="240"/>
        <w:ind w:left="-18" w:right="409"/>
      </w:pPr>
      <w:r>
        <w:br w:type="column"/>
      </w:r>
      <w:r>
        <w:rPr>
          <w:rFonts w:cs="Tahoma" w:hAnsi="Tahoma" w:eastAsia="Tahoma" w:ascii="Tahoma"/>
          <w:w w:val="99"/>
          <w:sz w:val="20"/>
          <w:szCs w:val="20"/>
        </w:rPr>
        <w:t>LUCIO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APARECIDO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SOUSA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SILVA</w:t>
      </w:r>
      <w:r>
        <w:rPr>
          <w:rFonts w:cs="Tahoma" w:hAnsi="Tahoma" w:eastAsia="Tahoma" w:ascii="Tahoma"/>
          <w:w w:val="99"/>
          <w:sz w:val="20"/>
          <w:szCs w:val="20"/>
        </w:rPr>
        <w:t> VICE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PRESIDENTE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20"/>
        <w:ind w:left="270" w:right="694"/>
        <w:sectPr>
          <w:type w:val="continuous"/>
          <w:pgSz w:w="11900" w:h="16840"/>
          <w:pgMar w:top="1720" w:bottom="280" w:left="1020" w:right="880"/>
          <w:cols w:num="2" w:equalWidth="off">
            <w:col w:w="4104" w:space="1956"/>
            <w:col w:w="3940"/>
          </w:cols>
        </w:sectPr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CLUBE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/>
        <w:ind w:left="2813" w:right="2923" w:firstLine="847"/>
      </w:pPr>
      <w:r>
        <w:pict>
          <v:group style="position:absolute;margin-left:302.516pt;margin-top:120.552pt;width:185.592pt;height:0.97548pt;mso-position-horizontal-relative:page;mso-position-vertical-relative:paragraph;z-index:-1536" coordorigin="6050,2411" coordsize="3712,20">
            <v:shape style="position:absolute;left:6060;top:2421;width:2417;height:0" coordorigin="6060,2421" coordsize="2417,0" path="m6060,2421l8477,2421e" filled="f" stroked="t" strokeweight="0.97548pt" strokecolor="#000000">
              <v:path arrowok="t"/>
            </v:shape>
            <v:shape style="position:absolute;left:8480;top:2421;width:1272;height:0" coordorigin="8480,2421" coordsize="1272,0" path="m8480,2421l9752,2421e" filled="f" stroked="t" strokeweight="0.97548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sz w:val="20"/>
          <w:szCs w:val="20"/>
        </w:rPr>
        <w:t>xxxxxxxxxxxxxxxxxxxxx</w:t>
      </w:r>
      <w:r>
        <w:rPr>
          <w:rFonts w:cs="Tahoma" w:hAnsi="Tahoma" w:eastAsia="Tahoma" w:ascii="Tahoma"/>
          <w:w w:val="99"/>
          <w:sz w:val="20"/>
          <w:szCs w:val="20"/>
        </w:rPr>
        <w:t> xxxxxxxxxxxxxxxxxxxxxxxxxxxxxxxxxxx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 w:lineRule="exact" w:line="220"/>
        <w:ind w:left="113"/>
      </w:pPr>
      <w:r>
        <w:pict>
          <v:group style="position:absolute;margin-left:56.1562pt;margin-top:48.1916pt;width:185.592pt;height:0.97548pt;mso-position-horizontal-relative:page;mso-position-vertical-relative:paragraph;z-index:-1537" coordorigin="1123,964" coordsize="3712,20">
            <v:shape style="position:absolute;left:1133;top:974;width:2417;height:0" coordorigin="1133,974" coordsize="2417,0" path="m1133,974l3550,974e" filled="f" stroked="t" strokeweight="0.97548pt" strokecolor="#000000">
              <v:path arrowok="t"/>
            </v:shape>
            <v:shape style="position:absolute;left:3553;top:974;width:1272;height:0" coordorigin="3553,974" coordsize="1272,0" path="m3553,974l4825,974e" filled="f" stroked="t" strokeweight="0.97548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TESTEMUNHAS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1900" w:h="16840"/>
          <w:pgMar w:top="1720" w:bottom="280" w:left="1020" w:right="880"/>
        </w:sectPr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33" w:lineRule="exact" w:line="240"/>
        <w:ind w:left="113" w:right="-36"/>
      </w:pPr>
      <w:r>
        <w:rPr>
          <w:rFonts w:cs="Tahoma" w:hAnsi="Tahoma" w:eastAsia="Tahoma" w:ascii="Tahoma"/>
          <w:w w:val="99"/>
          <w:sz w:val="20"/>
          <w:szCs w:val="20"/>
        </w:rPr>
        <w:t>NOME:</w:t>
      </w:r>
      <w:r>
        <w:rPr>
          <w:rFonts w:cs="Tahoma" w:hAnsi="Tahoma" w:eastAsia="Tahoma" w:ascii="Tahoma"/>
          <w:w w:val="99"/>
          <w:sz w:val="20"/>
          <w:szCs w:val="20"/>
        </w:rPr>
        <w:t> CPF: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33" w:lineRule="exact" w:line="240"/>
        <w:ind w:right="4244"/>
        <w:sectPr>
          <w:type w:val="continuous"/>
          <w:pgSz w:w="11900" w:h="16840"/>
          <w:pgMar w:top="1720" w:bottom="280" w:left="1020" w:right="880"/>
          <w:cols w:num="2" w:equalWidth="off">
            <w:col w:w="793" w:space="4247"/>
            <w:col w:w="4960"/>
          </w:cols>
        </w:sectPr>
      </w:pPr>
      <w:r>
        <w:br w:type="column"/>
      </w:r>
      <w:r>
        <w:rPr>
          <w:rFonts w:cs="Tahoma" w:hAnsi="Tahoma" w:eastAsia="Tahoma" w:ascii="Tahoma"/>
          <w:w w:val="99"/>
          <w:sz w:val="20"/>
          <w:szCs w:val="20"/>
        </w:rPr>
        <w:t>NOME:</w:t>
      </w:r>
      <w:r>
        <w:rPr>
          <w:rFonts w:cs="Tahoma" w:hAnsi="Tahoma" w:eastAsia="Tahoma" w:ascii="Tahoma"/>
          <w:w w:val="99"/>
          <w:sz w:val="20"/>
          <w:szCs w:val="20"/>
        </w:rPr>
        <w:t> CPF: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pict>
          <v:group style="position:absolute;margin-left:50.9495pt;margin-top:462.309pt;width:489.46pt;height:251.259pt;mso-position-horizontal-relative:page;mso-position-vertical-relative:page;z-index:-1535" coordorigin="1019,9246" coordsize="9789,5025">
            <v:shape style="position:absolute;left:1030;top:9257;width:9768;height:0" coordorigin="1030,9257" coordsize="9768,0" path="m1030,9257l10798,9257e" filled="f" stroked="t" strokeweight="0.579531pt" strokecolor="#000000">
              <v:path arrowok="t"/>
            </v:shape>
            <v:shape style="position:absolute;left:1025;top:9252;width:0;height:5014" coordorigin="1025,9252" coordsize="0,5014" path="m1025,9252l1025,14266e" filled="f" stroked="t" strokeweight="0.579531pt" strokecolor="#000000">
              <v:path arrowok="t"/>
            </v:shape>
            <v:shape style="position:absolute;left:1030;top:14261;width:9768;height:0" coordorigin="1030,14261" coordsize="9768,0" path="m1030,14261l10798,14261e" filled="f" stroked="t" strokeweight="0.579531pt" strokecolor="#000000">
              <v:path arrowok="t"/>
            </v:shape>
            <v:shape style="position:absolute;left:10802;top:9252;width:0;height:5014" coordorigin="10802,9252" coordsize="0,5014" path="m10802,9252l10802,14266e" filled="f" stroked="t" strokeweight="0.579531pt" strokecolor="#000000">
              <v:path arrowok="t"/>
            </v:shape>
            <w10:wrap type="none"/>
          </v:group>
        </w:pict>
      </w: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4398" w:right="4536"/>
      </w:pP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XI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1"/>
        <w:ind w:left="3716" w:right="3856"/>
      </w:pPr>
      <w:r>
        <w:rPr>
          <w:rFonts w:cs="Tahoma" w:hAnsi="Tahoma" w:eastAsia="Tahoma" w:ascii="Tahoma"/>
          <w:w w:val="99"/>
          <w:sz w:val="20"/>
          <w:szCs w:val="20"/>
        </w:rPr>
        <w:t>(EM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PAPEL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TIMBRADO)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1323" w:right="1463"/>
      </w:pPr>
      <w:r>
        <w:rPr>
          <w:rFonts w:cs="Tahoma" w:hAnsi="Tahoma" w:eastAsia="Tahoma" w:ascii="Tahoma"/>
          <w:w w:val="99"/>
          <w:sz w:val="20"/>
          <w:szCs w:val="20"/>
        </w:rPr>
        <w:t>MODELO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CÁLCULO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QUALIFICAÇÃO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ECONÔMICO-FINANCEIRA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3894" w:right="4035"/>
      </w:pP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3399" w:right="3535"/>
      </w:pPr>
      <w:r>
        <w:rPr>
          <w:rFonts w:cs="Tahoma" w:hAnsi="Tahoma" w:eastAsia="Tahoma" w:ascii="Tahoma"/>
          <w:w w:val="99"/>
          <w:sz w:val="20"/>
          <w:szCs w:val="20"/>
        </w:rPr>
        <w:t>MODALIDADE: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CONCORRÊNCIA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3911" w:right="4047"/>
      </w:pPr>
      <w:r>
        <w:rPr>
          <w:rFonts w:cs="Tahoma" w:hAnsi="Tahoma" w:eastAsia="Tahoma" w:ascii="Tahoma"/>
          <w:w w:val="99"/>
          <w:sz w:val="20"/>
          <w:szCs w:val="20"/>
        </w:rPr>
        <w:t>TIPO: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MENOR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PREÇO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2"/>
      </w:pP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situação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financeira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aferida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meio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índices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“liquidezcorrente”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(LC);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“liquidez</w:t>
      </w:r>
      <w:r>
        <w:rPr>
          <w:rFonts w:cs="Tahoma" w:hAnsi="Tahoma" w:eastAsia="Tahoma" w:ascii="Tahoma"/>
          <w:w w:val="99"/>
          <w:sz w:val="20"/>
          <w:szCs w:val="20"/>
        </w:rPr>
        <w:t> geral”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(LG)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“solvência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geral”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(SG).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Assim,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99"/>
          <w:sz w:val="20"/>
          <w:szCs w:val="20"/>
        </w:rPr>
        <w:t>calcular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referidos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índices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utilizando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99"/>
          <w:sz w:val="20"/>
          <w:szCs w:val="20"/>
        </w:rPr>
        <w:t> fórmulas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constantes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quadro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abaixo.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ind w:left="113" w:right="215"/>
      </w:pP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índices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calculados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deverão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acompanhar,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obrigatoriamente,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demonstrações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contábeis,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sendo</w:t>
      </w:r>
      <w:r>
        <w:rPr>
          <w:rFonts w:cs="Tahoma" w:hAnsi="Tahoma" w:eastAsia="Tahoma" w:ascii="Tahoma"/>
          <w:w w:val="99"/>
          <w:sz w:val="20"/>
          <w:szCs w:val="20"/>
        </w:rPr>
        <w:t> consideradas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habilitadas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apresentarem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seguintes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resultados: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5490"/>
      </w:pPr>
      <w:r>
        <w:rPr>
          <w:rFonts w:cs="Tahoma" w:hAnsi="Tahoma" w:eastAsia="Tahoma" w:ascii="Tahoma"/>
          <w:w w:val="99"/>
          <w:sz w:val="20"/>
          <w:szCs w:val="20"/>
        </w:rPr>
        <w:t>Liquidez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Corrente: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índice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maior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igual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1,00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40"/>
        <w:ind w:left="113" w:right="5835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Liquidez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Geral: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índice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maior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ou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igual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1,00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5715"/>
      </w:pPr>
      <w:r>
        <w:rPr>
          <w:rFonts w:cs="Tahoma" w:hAnsi="Tahoma" w:eastAsia="Tahoma" w:ascii="Tahoma"/>
          <w:w w:val="99"/>
          <w:sz w:val="20"/>
          <w:szCs w:val="20"/>
        </w:rPr>
        <w:t>Solvência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Geral: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índice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maior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igual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1,00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ind w:left="95" w:right="230"/>
      </w:pP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índices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apresentados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forem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menores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indicados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acima,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estarão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habilitadas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asempresas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que,</w:t>
      </w:r>
      <w:r>
        <w:rPr>
          <w:rFonts w:cs="Tahoma" w:hAnsi="Tahoma" w:eastAsia="Tahoma" w:ascii="Tahoma"/>
          <w:w w:val="99"/>
          <w:sz w:val="20"/>
          <w:szCs w:val="20"/>
        </w:rPr>
        <w:t> comprovadamente,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demonstrarem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se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enquadram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noitem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11.2.1.do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Item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11.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 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5728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CLUBE.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20"/>
        <w:ind w:left="1919" w:right="2135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CÁLCULO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PARA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QUALIFICAÇÃO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ECONÔMICO-FINANCEIRA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tabs>
          <w:tab w:pos="8000" w:val="left"/>
        </w:tabs>
        <w:jc w:val="left"/>
        <w:spacing w:before="82" w:lineRule="auto" w:line="167"/>
        <w:ind w:left="2402" w:right="1952" w:hanging="2182"/>
      </w:pPr>
      <w:r>
        <w:rPr>
          <w:rFonts w:cs="Tahoma" w:hAnsi="Tahoma" w:eastAsia="Tahoma" w:ascii="Tahoma"/>
          <w:position w:val="-10"/>
          <w:sz w:val="16"/>
          <w:szCs w:val="16"/>
        </w:rPr>
        <w:t>ILG =       </w:t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  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V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R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U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L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+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V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Ã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R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U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L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X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V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P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R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M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  <w:tab/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</w:rPr>
        <w:t> PASSIVO CIRCULANTE + PASSIVO NÃO CIRCULANTE</w:t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tabs>
          <w:tab w:pos="6480" w:val="left"/>
        </w:tabs>
        <w:jc w:val="left"/>
        <w:spacing w:before="82" w:lineRule="auto" w:line="167"/>
        <w:ind w:left="2813" w:right="3471" w:hanging="2554"/>
      </w:pPr>
      <w:r>
        <w:rPr>
          <w:rFonts w:cs="Tahoma" w:hAnsi="Tahoma" w:eastAsia="Tahoma" w:ascii="Tahoma"/>
          <w:position w:val="-10"/>
          <w:sz w:val="16"/>
          <w:szCs w:val="16"/>
        </w:rPr>
        <w:t>ILC =     </w:t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                                    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V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R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C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U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L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N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TE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  <w:tab/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</w:rPr>
        <w:t> PASSIVO CIRCULANTE</w:t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tabs>
          <w:tab w:pos="6480" w:val="left"/>
        </w:tabs>
        <w:jc w:val="left"/>
        <w:spacing w:before="82" w:lineRule="auto" w:line="167"/>
        <w:ind w:left="1807" w:right="3471" w:hanging="1560"/>
      </w:pPr>
      <w:r>
        <w:rPr>
          <w:rFonts w:cs="Tahoma" w:hAnsi="Tahoma" w:eastAsia="Tahoma" w:ascii="Tahoma"/>
          <w:position w:val="-10"/>
          <w:sz w:val="16"/>
          <w:szCs w:val="16"/>
        </w:rPr>
        <w:t>ISG =     </w:t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                                          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TI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V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TO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T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A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L</w:t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  <w:t> </w:t>
        <w:tab/>
      </w:r>
      <w:r>
        <w:rPr>
          <w:rFonts w:cs="Tahoma" w:hAnsi="Tahoma" w:eastAsia="Tahoma" w:ascii="Tahoma"/>
          <w:position w:val="0"/>
          <w:sz w:val="16"/>
          <w:szCs w:val="16"/>
          <w:u w:val="single" w:color="000000"/>
        </w:rPr>
      </w:r>
      <w:r>
        <w:rPr>
          <w:rFonts w:cs="Tahoma" w:hAnsi="Tahoma" w:eastAsia="Tahoma" w:ascii="Tahoma"/>
          <w:position w:val="0"/>
          <w:sz w:val="16"/>
          <w:szCs w:val="16"/>
        </w:rPr>
      </w:r>
      <w:r>
        <w:rPr>
          <w:rFonts w:cs="Tahoma" w:hAnsi="Tahoma" w:eastAsia="Tahoma" w:ascii="Tahoma"/>
          <w:position w:val="0"/>
          <w:sz w:val="16"/>
          <w:szCs w:val="16"/>
        </w:rPr>
        <w:t> PASSIVO CIRCULANTE + PASSIVO NÃO CIRCULANTE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 w:lineRule="exact" w:line="220"/>
        <w:ind w:left="3826"/>
      </w:pPr>
      <w:r>
        <w:pict>
          <v:group style="position:absolute;margin-left:145.565pt;margin-top:36.6346pt;width:300.157pt;height:0pt;mso-position-horizontal-relative:page;mso-position-vertical-relative:paragraph;z-index:-1534" coordorigin="2911,733" coordsize="6003,0">
            <v:shape style="position:absolute;left:2911;top:733;width:6003;height:0" coordorigin="2911,733" coordsize="6003,0" path="m2911,733l8914,733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                           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                 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de2016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/>
        <w:ind w:left="3185" w:right="3160" w:hanging="204"/>
      </w:pPr>
      <w:r>
        <w:rPr>
          <w:rFonts w:cs="Tahoma" w:hAnsi="Tahoma" w:eastAsia="Tahoma" w:ascii="Tahoma"/>
          <w:w w:val="99"/>
          <w:sz w:val="20"/>
          <w:szCs w:val="20"/>
        </w:rPr>
        <w:t>(nome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assinatura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legal)</w:t>
      </w:r>
      <w:r>
        <w:rPr>
          <w:rFonts w:cs="Tahoma" w:hAnsi="Tahoma" w:eastAsia="Tahoma" w:ascii="Tahoma"/>
          <w:w w:val="99"/>
          <w:sz w:val="20"/>
          <w:szCs w:val="20"/>
        </w:rPr>
        <w:t> (Carimbo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empresa)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25"/>
        <w:ind w:left="113" w:right="212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OBSERVAÇÃO: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análise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econômico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financeira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deverá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calculada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pela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licitante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emitida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papel</w:t>
      </w:r>
      <w:r>
        <w:rPr>
          <w:rFonts w:cs="Tahoma" w:hAnsi="Tahoma" w:eastAsia="Tahoma" w:ascii="Tahoma"/>
          <w:w w:val="99"/>
          <w:sz w:val="20"/>
          <w:szCs w:val="20"/>
        </w:rPr>
        <w:t> timbrado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carimbo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juntamente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assinatura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representante.</w:t>
      </w:r>
      <w:r>
        <w:rPr>
          <w:rFonts w:cs="Tahoma" w:hAnsi="Tahoma" w:eastAsia="Tahoma" w:ascii="Tahoma"/>
          <w:w w:val="99"/>
          <w:sz w:val="20"/>
          <w:szCs w:val="20"/>
        </w:rPr>
        <w:t> Emitir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papel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timbrado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carimbo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juntamente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assinatura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99"/>
          <w:sz w:val="20"/>
          <w:szCs w:val="20"/>
        </w:rPr>
        <w:t> representante</w:t>
      </w:r>
      <w:r>
        <w:rPr>
          <w:rFonts w:cs="Tahoma" w:hAnsi="Tahoma" w:eastAsia="Tahoma" w:ascii="Tahoma"/>
          <w:w w:val="99"/>
          <w:sz w:val="20"/>
          <w:szCs w:val="20"/>
        </w:rPr>
        <w:t>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4350" w:right="4488"/>
      </w:pP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XII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9" w:lineRule="exact" w:line="240"/>
        <w:ind w:left="2413" w:right="2552"/>
      </w:pPr>
      <w:r>
        <w:rPr>
          <w:rFonts w:cs="Tahoma" w:hAnsi="Tahoma" w:eastAsia="Tahoma" w:ascii="Tahoma"/>
          <w:w w:val="99"/>
          <w:sz w:val="20"/>
          <w:szCs w:val="20"/>
        </w:rPr>
        <w:t>(EM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PAPEL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TIMBRADO)</w:t>
      </w:r>
      <w:r>
        <w:rPr>
          <w:rFonts w:cs="Tahoma" w:hAnsi="Tahoma" w:eastAsia="Tahoma" w:ascii="Tahoma"/>
          <w:w w:val="99"/>
          <w:sz w:val="20"/>
          <w:szCs w:val="20"/>
        </w:rPr>
        <w:t> DECLARAÇÃO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INEXISTÊNCIA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PARENTESCO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9721"/>
      </w:pPr>
      <w:r>
        <w:rPr>
          <w:rFonts w:cs="Tahoma" w:hAnsi="Tahoma" w:eastAsia="Tahoma" w:ascii="Tahoma"/>
          <w:w w:val="99"/>
          <w:sz w:val="20"/>
          <w:szCs w:val="20"/>
        </w:rPr>
        <w:t>A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before="1"/>
        <w:ind w:left="113" w:right="4708"/>
      </w:pPr>
      <w:r>
        <w:rPr>
          <w:rFonts w:cs="Tahoma" w:hAnsi="Tahoma" w:eastAsia="Tahoma" w:ascii="Tahoma"/>
          <w:w w:val="99"/>
          <w:sz w:val="20"/>
          <w:szCs w:val="20"/>
        </w:rPr>
        <w:t>Comissão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Aquisição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ind w:left="113" w:right="211"/>
      </w:pPr>
      <w:r>
        <w:rPr>
          <w:rFonts w:cs="Tahoma" w:hAnsi="Tahoma" w:eastAsia="Tahoma" w:ascii="Tahoma"/>
          <w:w w:val="99"/>
          <w:sz w:val="20"/>
          <w:szCs w:val="20"/>
        </w:rPr>
        <w:t>Declaramos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todos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fins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direito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na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qualidade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proponente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licitação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instaurada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pelo</w:t>
      </w:r>
      <w:r>
        <w:rPr>
          <w:rFonts w:cs="Tahoma" w:hAnsi="Tahoma" w:eastAsia="Tahoma" w:ascii="Tahoma"/>
          <w:w w:val="99"/>
          <w:sz w:val="20"/>
          <w:szCs w:val="20"/>
        </w:rPr>
        <w:t> 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Clubeatravés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EDITAL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Nº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11/2016</w:t>
      </w:r>
      <w:r>
        <w:rPr>
          <w:rFonts w:cs="Tahoma" w:hAnsi="Tahoma" w:eastAsia="Tahoma" w:ascii="Tahoma"/>
          <w:w w:val="99"/>
          <w:sz w:val="20"/>
          <w:szCs w:val="20"/>
        </w:rPr>
        <w:t>que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mantém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no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seu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quadro</w:t>
      </w:r>
      <w:r>
        <w:rPr>
          <w:rFonts w:cs="Tahoma" w:hAnsi="Tahoma" w:eastAsia="Tahoma" w:ascii="Tahoma"/>
          <w:w w:val="99"/>
          <w:sz w:val="20"/>
          <w:szCs w:val="20"/>
        </w:rPr>
        <w:t> societário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integrantes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Diretoria,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Conselho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Deliberativo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Conselho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Fiscal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Mackenzie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Esporte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Clube,</w:t>
      </w:r>
      <w:r>
        <w:rPr>
          <w:rFonts w:cs="Tahoma" w:hAnsi="Tahoma" w:eastAsia="Tahoma" w:ascii="Tahoma"/>
          <w:w w:val="99"/>
          <w:sz w:val="20"/>
          <w:szCs w:val="20"/>
        </w:rPr>
        <w:t> seus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cônjuges,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companheiros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parentes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consangüíneos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afins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adoção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até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terceiro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grau</w:t>
      </w:r>
      <w:r>
        <w:rPr>
          <w:rFonts w:cs="Tahoma" w:hAnsi="Tahoma" w:eastAsia="Tahoma" w:ascii="Tahoma"/>
          <w:w w:val="100"/>
          <w:sz w:val="20"/>
          <w:szCs w:val="20"/>
        </w:rPr>
        <w:t>  </w:t>
      </w:r>
      <w:r>
        <w:rPr>
          <w:rFonts w:cs="Tahoma" w:hAnsi="Tahoma" w:eastAsia="Tahoma" w:ascii="Tahoma"/>
          <w:w w:val="99"/>
          <w:sz w:val="20"/>
          <w:szCs w:val="20"/>
        </w:rPr>
        <w:t>u</w:t>
      </w:r>
      <w:r>
        <w:rPr>
          <w:rFonts w:cs="Tahoma" w:hAnsi="Tahoma" w:eastAsia="Tahoma" w:ascii="Tahoma"/>
          <w:w w:val="99"/>
          <w:sz w:val="20"/>
          <w:szCs w:val="20"/>
        </w:rPr>
        <w:t> empresas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por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estes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controladas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direta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ou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indiretamente.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20"/>
          <w:szCs w:val="20"/>
        </w:rPr>
        <w:jc w:val="both"/>
        <w:spacing w:lineRule="exact" w:line="220"/>
        <w:ind w:left="113" w:right="5300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Por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ser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expressão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da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verdade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firmamos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o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presente.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 w:lineRule="exact" w:line="220"/>
        <w:ind w:left="4198"/>
      </w:pPr>
      <w:r>
        <w:pict>
          <v:group style="position:absolute;margin-left:147.484pt;margin-top:145.115pt;width:300.157pt;height:0pt;mso-position-horizontal-relative:page;mso-position-vertical-relative:paragraph;z-index:-1533" coordorigin="2950,2902" coordsize="6003,0">
            <v:shape style="position:absolute;left:2950;top:2902;width:6003;height:0" coordorigin="2950,2902" coordsize="6003,0" path="m2950,2902l8953,2902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                           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                 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de2016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/>
        <w:ind w:left="3223" w:right="3122" w:hanging="204"/>
        <w:sectPr>
          <w:pgMar w:header="617" w:footer="0" w:top="1720" w:bottom="280" w:left="1020" w:right="880"/>
          <w:pgSz w:w="11900" w:h="16840"/>
        </w:sectPr>
      </w:pPr>
      <w:r>
        <w:rPr>
          <w:rFonts w:cs="Tahoma" w:hAnsi="Tahoma" w:eastAsia="Tahoma" w:ascii="Tahoma"/>
          <w:w w:val="99"/>
          <w:sz w:val="20"/>
          <w:szCs w:val="20"/>
        </w:rPr>
        <w:t>(nome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assinatura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legal)</w:t>
      </w:r>
      <w:r>
        <w:rPr>
          <w:rFonts w:cs="Tahoma" w:hAnsi="Tahoma" w:eastAsia="Tahoma" w:ascii="Tahoma"/>
          <w:w w:val="99"/>
          <w:sz w:val="20"/>
          <w:szCs w:val="20"/>
        </w:rPr>
        <w:t> (Carimbo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empresa)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before="25"/>
        <w:ind w:left="4302" w:right="4440"/>
      </w:pPr>
      <w:r>
        <w:rPr>
          <w:rFonts w:cs="Tahoma" w:hAnsi="Tahoma" w:eastAsia="Tahoma" w:ascii="Tahoma"/>
          <w:w w:val="99"/>
          <w:sz w:val="20"/>
          <w:szCs w:val="20"/>
        </w:rPr>
        <w:t>ANEXO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XIII</w:t>
      </w:r>
      <w:r>
        <w:rPr>
          <w:rFonts w:cs="Tahoma" w:hAnsi="Tahoma" w:eastAsia="Tahoma" w:ascii="Tahoma"/>
          <w:w w:val="100"/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center"/>
        <w:spacing w:lineRule="exact" w:line="240"/>
        <w:ind w:left="3716" w:right="3856"/>
      </w:pPr>
      <w:r>
        <w:rPr>
          <w:rFonts w:cs="Tahoma" w:hAnsi="Tahoma" w:eastAsia="Tahoma" w:ascii="Tahoma"/>
          <w:w w:val="99"/>
          <w:position w:val="-1"/>
          <w:sz w:val="20"/>
          <w:szCs w:val="20"/>
        </w:rPr>
        <w:t>(EM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PAPEL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TIMBRADO)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9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079" w:right="2219"/>
      </w:pPr>
      <w:r>
        <w:rPr>
          <w:rFonts w:cs="Arial" w:hAnsi="Arial" w:eastAsia="Arial" w:ascii="Arial"/>
          <w:b/>
          <w:w w:val="99"/>
          <w:sz w:val="20"/>
          <w:szCs w:val="20"/>
        </w:rPr>
        <w:t>DECLARAÇÃO</w:t>
      </w:r>
      <w:r>
        <w:rPr>
          <w:rFonts w:cs="Arial" w:hAnsi="Arial" w:eastAsia="Arial" w:ascii="Arial"/>
          <w:b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w w:val="99"/>
          <w:sz w:val="20"/>
          <w:szCs w:val="20"/>
        </w:rPr>
        <w:t>DE</w:t>
      </w:r>
      <w:r>
        <w:rPr>
          <w:rFonts w:cs="Arial" w:hAnsi="Arial" w:eastAsia="Arial" w:ascii="Arial"/>
          <w:b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w w:val="99"/>
          <w:sz w:val="20"/>
          <w:szCs w:val="20"/>
        </w:rPr>
        <w:t>CIÊNCIA</w:t>
      </w:r>
      <w:r>
        <w:rPr>
          <w:rFonts w:cs="Arial" w:hAnsi="Arial" w:eastAsia="Arial" w:ascii="Arial"/>
          <w:b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w w:val="99"/>
          <w:sz w:val="20"/>
          <w:szCs w:val="20"/>
        </w:rPr>
        <w:t>DAS</w:t>
      </w:r>
      <w:r>
        <w:rPr>
          <w:rFonts w:cs="Arial" w:hAnsi="Arial" w:eastAsia="Arial" w:ascii="Arial"/>
          <w:b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w w:val="99"/>
          <w:sz w:val="20"/>
          <w:szCs w:val="20"/>
        </w:rPr>
        <w:t>CONDIÇÕES</w:t>
      </w:r>
      <w:r>
        <w:rPr>
          <w:rFonts w:cs="Arial" w:hAnsi="Arial" w:eastAsia="Arial" w:ascii="Arial"/>
          <w:b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w w:val="99"/>
          <w:sz w:val="20"/>
          <w:szCs w:val="20"/>
        </w:rPr>
        <w:t>DO</w:t>
      </w:r>
      <w:r>
        <w:rPr>
          <w:rFonts w:cs="Arial" w:hAnsi="Arial" w:eastAsia="Arial" w:ascii="Arial"/>
          <w:b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w w:val="99"/>
          <w:sz w:val="20"/>
          <w:szCs w:val="20"/>
        </w:rPr>
        <w:t>GINÁSIO</w:t>
      </w:r>
      <w:r>
        <w:rPr>
          <w:rFonts w:cs="Arial" w:hAnsi="Arial" w:eastAsia="Arial" w:ascii="Arial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20"/>
          <w:szCs w:val="20"/>
        </w:rPr>
        <w:jc w:val="left"/>
        <w:spacing w:lineRule="exact" w:line="220"/>
        <w:ind w:left="113"/>
        <w:sectPr>
          <w:pgMar w:header="617" w:footer="0" w:top="1720" w:bottom="280" w:left="1020" w:right="880"/>
          <w:pgSz w:w="11900" w:h="16840"/>
        </w:sectPr>
      </w:pPr>
      <w:r>
        <w:rPr>
          <w:rFonts w:cs="Verdana" w:hAnsi="Verdana" w:eastAsia="Verdana" w:ascii="Verdana"/>
          <w:w w:val="99"/>
          <w:position w:val="-1"/>
          <w:sz w:val="20"/>
          <w:szCs w:val="20"/>
        </w:rPr>
        <w:t>Eu,</w:t>
      </w:r>
      <w:r>
        <w:rPr>
          <w:rFonts w:cs="Verdana" w:hAnsi="Verdana" w:eastAsia="Verdana" w:ascii="Verdan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Verdana" w:hAnsi="Verdana" w:eastAsia="Verdana" w:ascii="Verdana"/>
          <w:w w:val="100"/>
          <w:position w:val="-1"/>
          <w:sz w:val="20"/>
          <w:szCs w:val="20"/>
          <w:u w:val="single" w:color="000000"/>
        </w:rPr>
        <w:t>                                                            </w:t>
      </w:r>
      <w:r>
        <w:rPr>
          <w:rFonts w:cs="Verdana" w:hAnsi="Verdana" w:eastAsia="Verdana" w:ascii="Verdana"/>
          <w:w w:val="100"/>
          <w:position w:val="-1"/>
          <w:sz w:val="20"/>
          <w:szCs w:val="20"/>
          <w:u w:val="single" w:color="000000"/>
        </w:rPr>
      </w:r>
      <w:r>
        <w:rPr>
          <w:rFonts w:cs="Verdana" w:hAnsi="Verdana" w:eastAsia="Verdana" w:ascii="Verdana"/>
          <w:w w:val="100"/>
          <w:position w:val="-1"/>
          <w:sz w:val="20"/>
          <w:szCs w:val="20"/>
        </w:rPr>
      </w:r>
      <w:r>
        <w:rPr>
          <w:rFonts w:cs="Verdana" w:hAnsi="Verdana" w:eastAsia="Verdana" w:ascii="Verdana"/>
          <w:w w:val="99"/>
          <w:position w:val="-1"/>
          <w:sz w:val="20"/>
          <w:szCs w:val="20"/>
        </w:rPr>
        <w:t>,</w:t>
      </w:r>
      <w:r>
        <w:rPr>
          <w:rFonts w:cs="Verdana" w:hAnsi="Verdana" w:eastAsia="Verdana" w:ascii="Verdana"/>
          <w:w w:val="100"/>
          <w:position w:val="-1"/>
          <w:sz w:val="20"/>
          <w:szCs w:val="20"/>
        </w:rPr>
        <w:t> </w:t>
      </w:r>
      <w:r>
        <w:rPr>
          <w:rFonts w:cs="Verdana" w:hAnsi="Verdana" w:eastAsia="Verdana" w:ascii="Verdana"/>
          <w:w w:val="99"/>
          <w:position w:val="-1"/>
          <w:sz w:val="20"/>
          <w:szCs w:val="20"/>
        </w:rPr>
        <w:t>CPF</w:t>
      </w:r>
      <w:r>
        <w:rPr>
          <w:rFonts w:cs="Verdana" w:hAnsi="Verdana" w:eastAsia="Verdana" w:ascii="Verdan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Verdana" w:hAnsi="Verdana" w:eastAsia="Verdana" w:ascii="Verdana"/>
          <w:w w:val="100"/>
          <w:position w:val="-1"/>
          <w:sz w:val="20"/>
          <w:szCs w:val="20"/>
          <w:u w:val="single" w:color="000000"/>
        </w:rPr>
        <w:t>                                  </w:t>
      </w:r>
      <w:r>
        <w:rPr>
          <w:rFonts w:cs="Verdana" w:hAnsi="Verdana" w:eastAsia="Verdana" w:ascii="Verdana"/>
          <w:w w:val="100"/>
          <w:position w:val="-1"/>
          <w:sz w:val="20"/>
          <w:szCs w:val="20"/>
          <w:u w:val="single" w:color="000000"/>
        </w:rPr>
      </w:r>
      <w:r>
        <w:rPr>
          <w:rFonts w:cs="Verdana" w:hAnsi="Verdana" w:eastAsia="Verdana" w:ascii="Verdana"/>
          <w:w w:val="100"/>
          <w:position w:val="-1"/>
          <w:sz w:val="20"/>
          <w:szCs w:val="20"/>
        </w:rPr>
      </w:r>
      <w:r>
        <w:rPr>
          <w:rFonts w:cs="Verdana" w:hAnsi="Verdana" w:eastAsia="Verdana" w:ascii="Verdana"/>
          <w:w w:val="99"/>
          <w:position w:val="-1"/>
          <w:sz w:val="20"/>
          <w:szCs w:val="20"/>
        </w:rPr>
        <w:t>,</w:t>
      </w:r>
      <w:r>
        <w:rPr>
          <w:rFonts w:cs="Verdana" w:hAnsi="Verdana" w:eastAsia="Verdana" w:ascii="Verdana"/>
          <w:w w:val="100"/>
          <w:position w:val="-1"/>
          <w:sz w:val="20"/>
          <w:szCs w:val="20"/>
        </w:rPr>
        <w:t> </w:t>
      </w:r>
      <w:r>
        <w:rPr>
          <w:rFonts w:cs="Verdana" w:hAnsi="Verdana" w:eastAsia="Verdana" w:ascii="Verdana"/>
          <w:w w:val="99"/>
          <w:position w:val="-1"/>
          <w:sz w:val="20"/>
          <w:szCs w:val="20"/>
        </w:rPr>
        <w:t>representando</w:t>
      </w:r>
      <w:r>
        <w:rPr>
          <w:rFonts w:cs="Verdana" w:hAnsi="Verdana" w:eastAsia="Verdana" w:ascii="Verdana"/>
          <w:w w:val="100"/>
          <w:position w:val="0"/>
          <w:sz w:val="20"/>
          <w:szCs w:val="20"/>
        </w:rPr>
      </w:r>
    </w:p>
    <w:p>
      <w:pPr>
        <w:rPr>
          <w:rFonts w:cs="Verdana" w:hAnsi="Verdana" w:eastAsia="Verdana" w:ascii="Verdana"/>
          <w:sz w:val="20"/>
          <w:szCs w:val="20"/>
        </w:rPr>
        <w:jc w:val="left"/>
        <w:spacing w:before="7" w:lineRule="exact" w:line="220"/>
        <w:ind w:left="113" w:right="-50"/>
      </w:pPr>
      <w:r>
        <w:pict>
          <v:group style="position:absolute;margin-left:112.659pt;margin-top:11.2797pt;width:236.088pt;height:0.587279pt;mso-position-horizontal-relative:page;mso-position-vertical-relative:paragraph;z-index:-1532" coordorigin="2253,226" coordsize="4722,12">
            <v:shape style="position:absolute;left:2259;top:231;width:1272;height:0" coordorigin="2259,231" coordsize="1272,0" path="m2259,231l3531,231e" filled="f" stroked="t" strokeweight="0.587279pt" strokecolor="#000000">
              <v:path arrowok="t"/>
            </v:shape>
            <v:shape style="position:absolute;left:3534;top:231;width:3435;height:0" coordorigin="3534,231" coordsize="3435,0" path="m3534,231l6969,231e" filled="f" stroked="t" strokeweight="0.587279pt" strokecolor="#000000">
              <v:path arrowok="t"/>
            </v:shape>
            <w10:wrap type="none"/>
          </v:group>
        </w:pict>
      </w:r>
      <w:r>
        <w:rPr>
          <w:rFonts w:cs="Verdana" w:hAnsi="Verdana" w:eastAsia="Verdana" w:ascii="Verdana"/>
          <w:w w:val="99"/>
          <w:position w:val="-1"/>
          <w:sz w:val="20"/>
          <w:szCs w:val="20"/>
        </w:rPr>
        <w:t>a</w:t>
      </w:r>
      <w:r>
        <w:rPr>
          <w:rFonts w:cs="Verdana" w:hAnsi="Verdana" w:eastAsia="Verdana" w:ascii="Verdana"/>
          <w:w w:val="100"/>
          <w:position w:val="-1"/>
          <w:sz w:val="20"/>
          <w:szCs w:val="20"/>
        </w:rPr>
        <w:t> </w:t>
      </w:r>
      <w:r>
        <w:rPr>
          <w:rFonts w:cs="Verdana" w:hAnsi="Verdana" w:eastAsia="Verdana" w:ascii="Verdana"/>
          <w:w w:val="99"/>
          <w:position w:val="-1"/>
          <w:sz w:val="20"/>
          <w:szCs w:val="20"/>
        </w:rPr>
        <w:t>empresa</w:t>
      </w:r>
      <w:r>
        <w:rPr>
          <w:rFonts w:cs="Verdana" w:hAnsi="Verdana" w:eastAsia="Verdana" w:ascii="Verdana"/>
          <w:w w:val="100"/>
          <w:position w:val="0"/>
          <w:sz w:val="20"/>
          <w:szCs w:val="20"/>
        </w:rPr>
      </w:r>
    </w:p>
    <w:p>
      <w:pPr>
        <w:rPr>
          <w:rFonts w:cs="Verdana" w:hAnsi="Verdana" w:eastAsia="Verdana" w:ascii="Verdana"/>
          <w:sz w:val="20"/>
          <w:szCs w:val="20"/>
        </w:rPr>
        <w:jc w:val="left"/>
        <w:spacing w:before="7" w:lineRule="exact" w:line="220"/>
        <w:sectPr>
          <w:type w:val="continuous"/>
          <w:pgSz w:w="11900" w:h="16840"/>
          <w:pgMar w:top="1720" w:bottom="280" w:left="1020" w:right="880"/>
          <w:cols w:num="2" w:equalWidth="off">
            <w:col w:w="1169" w:space="4780"/>
            <w:col w:w="4051"/>
          </w:cols>
        </w:sectPr>
      </w:pPr>
      <w:r>
        <w:br w:type="column"/>
      </w:r>
      <w:r>
        <w:rPr>
          <w:rFonts w:cs="Verdana" w:hAnsi="Verdana" w:eastAsia="Verdana" w:ascii="Verdana"/>
          <w:w w:val="99"/>
          <w:position w:val="-1"/>
          <w:sz w:val="20"/>
          <w:szCs w:val="20"/>
        </w:rPr>
        <w:t>,</w:t>
      </w:r>
      <w:r>
        <w:rPr>
          <w:rFonts w:cs="Verdana" w:hAnsi="Verdana" w:eastAsia="Verdana" w:ascii="Verdana"/>
          <w:w w:val="100"/>
          <w:position w:val="-1"/>
          <w:sz w:val="20"/>
          <w:szCs w:val="20"/>
        </w:rPr>
        <w:t> </w:t>
      </w:r>
      <w:r>
        <w:rPr>
          <w:rFonts w:cs="Verdana" w:hAnsi="Verdana" w:eastAsia="Verdana" w:ascii="Verdana"/>
          <w:w w:val="99"/>
          <w:position w:val="-1"/>
          <w:sz w:val="20"/>
          <w:szCs w:val="20"/>
        </w:rPr>
        <w:t>CNPJ</w:t>
      </w:r>
      <w:r>
        <w:rPr>
          <w:rFonts w:cs="Verdana" w:hAnsi="Verdana" w:eastAsia="Verdana" w:ascii="Verdana"/>
          <w:w w:val="100"/>
          <w:position w:val="0"/>
          <w:sz w:val="20"/>
          <w:szCs w:val="20"/>
        </w:rPr>
      </w:r>
    </w:p>
    <w:p>
      <w:pPr>
        <w:rPr>
          <w:rFonts w:cs="Verdana" w:hAnsi="Verdana" w:eastAsia="Verdana" w:ascii="Verdana"/>
          <w:sz w:val="20"/>
          <w:szCs w:val="20"/>
        </w:rPr>
        <w:jc w:val="both"/>
        <w:spacing w:before="7"/>
        <w:ind w:left="113" w:right="211"/>
      </w:pPr>
      <w:r>
        <w:rPr>
          <w:rFonts w:cs="Verdana" w:hAnsi="Verdana" w:eastAsia="Verdana" w:ascii="Verdana"/>
          <w:w w:val="99"/>
          <w:sz w:val="20"/>
          <w:szCs w:val="20"/>
        </w:rPr>
      </w:r>
      <w:r>
        <w:rPr>
          <w:rFonts w:cs="Verdana" w:hAnsi="Verdana" w:eastAsia="Verdana" w:ascii="Verdana"/>
          <w:w w:val="99"/>
          <w:sz w:val="20"/>
          <w:szCs w:val="20"/>
          <w:u w:val="single" w:color="000000"/>
        </w:rPr>
        <w:t> </w:t>
      </w:r>
      <w:r>
        <w:rPr>
          <w:rFonts w:cs="Verdana" w:hAnsi="Verdana" w:eastAsia="Verdana" w:ascii="Verdana"/>
          <w:w w:val="100"/>
          <w:sz w:val="20"/>
          <w:szCs w:val="20"/>
          <w:u w:val="single" w:color="000000"/>
        </w:rPr>
        <w:t>                                      </w:t>
      </w:r>
      <w:r>
        <w:rPr>
          <w:rFonts w:cs="Verdana" w:hAnsi="Verdana" w:eastAsia="Verdana" w:ascii="Verdana"/>
          <w:w w:val="100"/>
          <w:sz w:val="20"/>
          <w:szCs w:val="20"/>
          <w:u w:val="single" w:color="000000"/>
        </w:rPr>
      </w:r>
      <w:r>
        <w:rPr>
          <w:rFonts w:cs="Verdana" w:hAnsi="Verdana" w:eastAsia="Verdana" w:ascii="Verdana"/>
          <w:w w:val="100"/>
          <w:sz w:val="20"/>
          <w:szCs w:val="20"/>
        </w:rPr>
      </w:r>
      <w:r>
        <w:rPr>
          <w:rFonts w:cs="Verdana" w:hAnsi="Verdana" w:eastAsia="Verdana" w:ascii="Verdana"/>
          <w:w w:val="99"/>
          <w:sz w:val="20"/>
          <w:szCs w:val="20"/>
        </w:rPr>
        <w:t>,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declaro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para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devidos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fins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que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nos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foi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dada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a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possibilidadepara</w:t>
      </w:r>
      <w:r>
        <w:rPr>
          <w:rFonts w:cs="Verdana" w:hAnsi="Verdana" w:eastAsia="Verdana" w:ascii="Verdana"/>
          <w:w w:val="99"/>
          <w:sz w:val="20"/>
          <w:szCs w:val="20"/>
        </w:rPr>
        <w:t> realização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de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vistoria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w w:val="99"/>
          <w:sz w:val="20"/>
          <w:szCs w:val="20"/>
        </w:rPr>
        <w:t>in</w:t>
      </w:r>
      <w:r>
        <w:rPr>
          <w:rFonts w:cs="Arial" w:hAnsi="Arial" w:eastAsia="Arial" w:ascii="Arial"/>
          <w:i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w w:val="99"/>
          <w:sz w:val="20"/>
          <w:szCs w:val="20"/>
        </w:rPr>
        <w:t>locco</w:t>
      </w:r>
      <w:r>
        <w:rPr>
          <w:rFonts w:cs="Verdana" w:hAnsi="Verdana" w:eastAsia="Verdana" w:ascii="Verdana"/>
          <w:w w:val="99"/>
          <w:sz w:val="20"/>
          <w:szCs w:val="20"/>
        </w:rPr>
        <w:t>das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condições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doginásioque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receberá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o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piso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a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ser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fornecido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e</w:t>
      </w:r>
      <w:r>
        <w:rPr>
          <w:rFonts w:cs="Verdana" w:hAnsi="Verdana" w:eastAsia="Verdana" w:ascii="Verdana"/>
          <w:w w:val="99"/>
          <w:sz w:val="20"/>
          <w:szCs w:val="20"/>
        </w:rPr>
        <w:t> instalado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e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assumimos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a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responsabilidade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casofaçamos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a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opção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por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não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realizar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essa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vistoria.</w:t>
      </w:r>
      <w:r>
        <w:rPr>
          <w:rFonts w:cs="Verdana" w:hAnsi="Verdana" w:eastAsia="Verdana" w:ascii="Verdana"/>
          <w:w w:val="99"/>
          <w:sz w:val="20"/>
          <w:szCs w:val="20"/>
        </w:rPr>
        <w:t> Sendo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de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inteira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responsabilidade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de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nossa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empresa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entregar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a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quadra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devidamenteassentada</w:t>
      </w:r>
      <w:r>
        <w:rPr>
          <w:rFonts w:cs="Verdana" w:hAnsi="Verdana" w:eastAsia="Verdana" w:ascii="Verdana"/>
          <w:w w:val="99"/>
          <w:sz w:val="20"/>
          <w:szCs w:val="20"/>
        </w:rPr>
        <w:t> e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nivelada,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dentro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da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melhor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técnica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de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engenharia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e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que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temosciência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de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que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a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quadra</w:t>
      </w:r>
      <w:r>
        <w:rPr>
          <w:rFonts w:cs="Verdana" w:hAnsi="Verdana" w:eastAsia="Verdana" w:ascii="Verdana"/>
          <w:w w:val="99"/>
          <w:sz w:val="20"/>
          <w:szCs w:val="20"/>
        </w:rPr>
        <w:t> deverá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estar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assentada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sem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apresentar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frestas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oudesnivelamento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que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possam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impedir</w:t>
      </w:r>
      <w:r>
        <w:rPr>
          <w:rFonts w:cs="Verdana" w:hAnsi="Verdana" w:eastAsia="Verdana" w:ascii="Verdana"/>
          <w:w w:val="100"/>
          <w:sz w:val="20"/>
          <w:szCs w:val="20"/>
        </w:rPr>
        <w:t>  </w:t>
      </w:r>
      <w:r>
        <w:rPr>
          <w:rFonts w:cs="Verdana" w:hAnsi="Verdana" w:eastAsia="Verdana" w:ascii="Verdana"/>
          <w:w w:val="99"/>
          <w:sz w:val="20"/>
          <w:szCs w:val="20"/>
        </w:rPr>
        <w:t>a</w:t>
      </w:r>
      <w:r>
        <w:rPr>
          <w:rFonts w:cs="Verdana" w:hAnsi="Verdana" w:eastAsia="Verdana" w:ascii="Verdana"/>
          <w:w w:val="99"/>
          <w:sz w:val="20"/>
          <w:szCs w:val="20"/>
        </w:rPr>
        <w:t> prática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do</w:t>
      </w:r>
      <w:r>
        <w:rPr>
          <w:rFonts w:cs="Verdana" w:hAnsi="Verdana" w:eastAsia="Verdana" w:ascii="Verdana"/>
          <w:w w:val="100"/>
          <w:sz w:val="20"/>
          <w:szCs w:val="20"/>
        </w:rPr>
        <w:t> </w:t>
      </w:r>
      <w:r>
        <w:rPr>
          <w:rFonts w:cs="Verdana" w:hAnsi="Verdana" w:eastAsia="Verdana" w:ascii="Verdana"/>
          <w:w w:val="99"/>
          <w:sz w:val="20"/>
          <w:szCs w:val="20"/>
        </w:rPr>
        <w:t>esporte.</w:t>
      </w:r>
      <w:r>
        <w:rPr>
          <w:rFonts w:cs="Verdana" w:hAnsi="Verdana" w:eastAsia="Verdana" w:ascii="Verdana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25" w:lineRule="exact" w:line="220"/>
        <w:ind w:left="4198"/>
      </w:pPr>
      <w:r>
        <w:pict>
          <v:group style="position:absolute;margin-left:147.485pt;margin-top:145.115pt;width:300.157pt;height:0pt;mso-position-horizontal-relative:page;mso-position-vertical-relative:paragraph;z-index:-1531" coordorigin="2950,2902" coordsize="6003,0">
            <v:shape style="position:absolute;left:2950;top:2902;width:6003;height:0" coordorigin="2950,2902" coordsize="6003,0" path="m2950,2902l8953,2902e" filled="f" stroked="t" strokeweight="0.627094pt" strokecolor="#000000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                           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,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em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</w:t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</w:r>
      <w:r>
        <w:rPr>
          <w:rFonts w:cs="Tahoma" w:hAnsi="Tahoma" w:eastAsia="Tahoma" w:ascii="Tahoma"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  <w:t>                       </w:t>
      </w:r>
      <w:r>
        <w:rPr>
          <w:rFonts w:cs="Tahoma" w:hAnsi="Tahoma" w:eastAsia="Tahoma" w:ascii="Tahoma"/>
          <w:w w:val="100"/>
          <w:position w:val="-1"/>
          <w:sz w:val="20"/>
          <w:szCs w:val="20"/>
          <w:u w:val="single" w:color="00000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</w:r>
      <w:r>
        <w:rPr>
          <w:rFonts w:cs="Tahoma" w:hAnsi="Tahoma" w:eastAsia="Tahoma" w:ascii="Tahoma"/>
          <w:w w:val="100"/>
          <w:position w:val="-1"/>
          <w:sz w:val="20"/>
          <w:szCs w:val="20"/>
        </w:rPr>
        <w:t> </w:t>
      </w:r>
      <w:r>
        <w:rPr>
          <w:rFonts w:cs="Tahoma" w:hAnsi="Tahoma" w:eastAsia="Tahoma" w:ascii="Tahoma"/>
          <w:w w:val="99"/>
          <w:position w:val="-1"/>
          <w:sz w:val="20"/>
          <w:szCs w:val="20"/>
        </w:rPr>
        <w:t>de2016</w:t>
      </w:r>
      <w:r>
        <w:rPr>
          <w:rFonts w:cs="Tahoma" w:hAnsi="Tahoma" w:eastAsia="Tahoma" w:ascii="Tahoma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20"/>
          <w:szCs w:val="20"/>
        </w:rPr>
        <w:jc w:val="left"/>
        <w:spacing w:before="33" w:lineRule="exact" w:line="240"/>
        <w:ind w:left="3223" w:right="3122" w:hanging="204"/>
      </w:pPr>
      <w:r>
        <w:rPr>
          <w:rFonts w:cs="Tahoma" w:hAnsi="Tahoma" w:eastAsia="Tahoma" w:ascii="Tahoma"/>
          <w:w w:val="99"/>
          <w:sz w:val="20"/>
          <w:szCs w:val="20"/>
        </w:rPr>
        <w:t>(nome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assinatura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representante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legal)</w:t>
      </w:r>
      <w:r>
        <w:rPr>
          <w:rFonts w:cs="Tahoma" w:hAnsi="Tahoma" w:eastAsia="Tahoma" w:ascii="Tahoma"/>
          <w:w w:val="99"/>
          <w:sz w:val="20"/>
          <w:szCs w:val="20"/>
        </w:rPr>
        <w:t> (Carimbo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de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identificação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da</w:t>
      </w:r>
      <w:r>
        <w:rPr>
          <w:rFonts w:cs="Tahoma" w:hAnsi="Tahoma" w:eastAsia="Tahoma" w:ascii="Tahoma"/>
          <w:w w:val="100"/>
          <w:sz w:val="20"/>
          <w:szCs w:val="20"/>
        </w:rPr>
        <w:t> </w:t>
      </w:r>
      <w:r>
        <w:rPr>
          <w:rFonts w:cs="Tahoma" w:hAnsi="Tahoma" w:eastAsia="Tahoma" w:ascii="Tahoma"/>
          <w:w w:val="99"/>
          <w:sz w:val="20"/>
          <w:szCs w:val="20"/>
        </w:rPr>
        <w:t>empresa)</w:t>
      </w:r>
      <w:r>
        <w:rPr>
          <w:rFonts w:cs="Tahoma" w:hAnsi="Tahoma" w:eastAsia="Tahoma" w:ascii="Tahoma"/>
          <w:w w:val="100"/>
          <w:sz w:val="20"/>
          <w:szCs w:val="20"/>
        </w:rPr>
      </w:r>
    </w:p>
    <w:sectPr>
      <w:type w:val="continuous"/>
      <w:pgSz w:w="11900" w:h="16840"/>
      <w:pgMar w:top="1720" w:bottom="280" w:left="1020" w:right="880"/>
    </w:sectPr>
  </w:body>
</w:document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463.56pt;margin-top:30.8396pt;width:82.44pt;height:55.44pt;mso-position-horizontal-relative:page;mso-position-vertical-relative:page;z-index:-1555">
          <v:imagedata o:title="" r:id="rId1"/>
        </v:shape>
      </w:pict>
    </w:r>
    <w:r>
      <w:pict>
        <v:group style="position:absolute;margin-left:78.7795pt;margin-top:40.7396pt;width:39.72pt;height:43.92pt;mso-position-horizontal-relative:page;mso-position-vertical-relative:page;z-index:-1554" coordorigin="1576,815" coordsize="794,878">
          <v:shape style="position:absolute;left:1586;top:1022;width:763;height:670" coordorigin="1586,1022" coordsize="763,670" path="m1973,1692l2350,1022,1586,1022,1973,1692xe" filled="t" fillcolor="#000000" stroked="f">
            <v:path arrowok="t"/>
            <v:fill/>
          </v:shape>
          <v:shape style="position:absolute;left:1586;top:1022;width:763;height:670" coordorigin="1586,1022" coordsize="763,670" path="m1973,1692l2350,1022,1586,1022,1973,1692e" filled="f" stroked="t" strokeweight="0.12pt" strokecolor="#000000">
            <v:path arrowok="t"/>
          </v:shape>
          <v:shape style="position:absolute;left:1735;top:1094;width:475;height:463" coordorigin="1735,1094" coordsize="475,463" path="m1973,1558l2210,1094,1735,1094,1973,1558xe" filled="t" fillcolor="#FF0000" stroked="f">
            <v:path arrowok="t"/>
            <v:fill/>
          </v:shape>
          <v:shape style="position:absolute;left:1577;top:1178;width:346;height:319" coordorigin="1577,1178" coordsize="346,319" path="m1922,1178l1745,1178,1666,1310,1577,1498,1922,1498,1922,1404,1714,1404,1735,1373,1922,1373,1922,1291,1774,1291,1795,1250,1922,1250,1922,1178xe" filled="t" fillcolor="#000000" stroked="f">
            <v:path arrowok="t"/>
            <v:fill/>
          </v:shape>
          <v:shape style="position:absolute;left:2011;top:1178;width:329;height:319" coordorigin="2011,1178" coordsize="329,319" path="m2330,1454l2321,1445,2309,1445,2290,1404,2071,1404,2071,1250,2210,1250,2191,1207,2182,1178,2011,1178,2011,1498,2340,1498,2330,1476,2330,1454xe" filled="t" fillcolor="#000000" stroked="f">
            <v:path arrowok="t"/>
            <v:fill/>
          </v:shape>
          <v:shape style="position:absolute;left:1596;top:1188;width:317;height:288" coordorigin="1596,1188" coordsize="317,288" path="m1913,1188l1745,1188,1596,1476,1913,1476,1913,1426,1694,1426,1735,1354,1913,1354,1913,1301,1754,1301,1783,1229,1913,1229,1913,1188xe" filled="t" fillcolor="#FFFFFF" stroked="f">
            <v:path arrowok="t"/>
            <v:fill/>
          </v:shape>
          <v:shape style="position:absolute;left:2023;top:1188;width:298;height:288" coordorigin="2023,1188" coordsize="298,288" path="m2321,1476l2309,1445,2299,1435,2290,1426,2062,1426,2062,1229,2191,1229,2172,1188,2023,1188,2023,1476,2321,1476xe" filled="t" fillcolor="#FFFFFF" stroked="f">
            <v:path arrowok="t"/>
            <v:fill/>
          </v:shape>
          <v:shape style="position:absolute;left:1783;top:816;width:377;height:300" coordorigin="1783,816" coordsize="377,300" path="m2160,1116l2160,1094,2150,1085,2131,1034,2131,1022,2122,1022,2112,1013,2112,991,2102,982,2090,972,2052,888,2033,828,2023,828,2002,847,1992,869,1973,888,1963,859,1954,847,1944,828,1932,816,1922,828,1913,869,1894,878,1884,900,1874,919,1862,931,1824,1022,1805,1034,1814,1044,1783,1106,1862,1116,1903,1034,1922,1034,1922,1022,1913,1022,1922,1013,1932,982,1944,1003,1954,1013,1963,1044,1992,1044,2023,982,2033,1003,2033,1013,2042,1022,2052,1054,2090,1116,2160,1116xe" filled="t" fillcolor="#000000" stroked="f">
            <v:path arrowok="t"/>
            <v:fill/>
          </v:shape>
          <v:shape style="position:absolute;left:1805;top:847;width:336;height:247" coordorigin="1805,847" coordsize="336,247" path="m1824,1044l1805,1094,1862,1094,1874,1075,1922,972,1932,960,1944,972,1963,1003,1963,1022,1982,1022,1992,1003,2011,972,2023,960,2033,972,2042,1003,2062,1034,2062,1044,2071,1054,2081,1075,2081,1085,2090,1094,2141,1094,2141,1085,2131,1075,2102,1013,2090,991,2090,982,2042,878,2033,869,2033,859,2011,847,2011,859,2002,878,1973,910,1963,900,1963,888,1954,869,1944,847,1932,847,1922,869,1884,919,1824,1044xe" filled="t" fillcolor="#FFFFFF" stroked="f">
            <v:path arrowok="t"/>
            <v:fill/>
          </v:shape>
          <v:shape style="position:absolute;left:2280;top:1404;width:41;height:82" coordorigin="2280,1404" coordsize="41,82" path="m2321,1486l2290,1404,2280,1414,2321,1486xe" filled="t" fillcolor="#000000" stroked="f">
            <v:path arrowok="t"/>
            <v:fill/>
          </v:shape>
          <v:shape style="position:absolute;left:2290;top:1394;width:79;height:103" coordorigin="2290,1394" coordsize="79,103" path="m2340,1498l2369,1394,2290,1404,2340,1498xe" filled="t" fillcolor="#FFFFFF" stroked="f">
            <v:path arrowok="t"/>
            <v:fill/>
          </v:shape>
          <v:shape style="position:absolute;left:1954;top:1038;width:70;height:0" coordorigin="1954,1038" coordsize="70,0" path="m1954,1038l2023,1038e" filled="f" stroked="t" strokeweight="1.66pt" strokecolor="#000000">
            <v:path arrowok="t"/>
          </v:shape>
          <v:shape style="position:absolute;left:1952;top:1038;width:72;height:0" coordorigin="1952,1038" coordsize="72,0" path="m1952,1038l2024,1038e" filled="f" stroked="t" strokeweight="1.78pt" strokecolor="#000000">
            <v:path arrowok="t"/>
          </v:shape>
          <v:shape style="position:absolute;left:1805;top:828;width:139;height:226" coordorigin="1805,828" coordsize="139,226" path="m1814,1044l1824,1054,1944,838,1922,828,1805,1044,1814,1044xe" filled="t" fillcolor="#000000" stroked="f">
            <v:path arrowok="t"/>
            <v:fill/>
          </v:shape>
          <v:shape style="position:absolute;left:2033;top:991;width:58;height:115" coordorigin="2033,991" coordsize="58,115" path="m2090,1106l2090,1094,2033,991,2090,1106xe" filled="t" fillcolor="#000000" stroked="f">
            <v:path arrowok="t"/>
            <v:fill/>
          </v:shape>
          <v:shape style="position:absolute;left:1853;top:972;width:79;height:134" coordorigin="1853,972" coordsize="79,134" path="m1862,1106l1932,982,1922,972,1853,1106,1862,1106xe" filled="t" fillcolor="#000000" stroked="f">
            <v:path arrowok="t"/>
            <v:fill/>
          </v:shape>
          <v:shape style="position:absolute;left:1932;top:972;width:31;height:50" coordorigin="1932,972" coordsize="31,50" path="m1932,982l1954,1022,1963,1013,1944,972,1932,982xe" filled="t" fillcolor="#000000" stroked="f">
            <v:path arrowok="t"/>
            <v:fill/>
          </v:shape>
          <v:shape style="position:absolute;left:1992;top:982;width:31;height:53" coordorigin="1992,982" coordsize="31,53" path="m1992,1034l2002,1034,2023,982,2002,982,1992,1022,1992,1034xe" filled="t" fillcolor="#000000" stroked="f">
            <v:path arrowok="t"/>
            <v:fill/>
          </v:shape>
          <v:shape style="position:absolute;left:1685;top:1207;width:41;height:74" coordorigin="1685,1207" coordsize="41,74" path="m1726,1207l1685,1282,1694,1282,1726,1207xe" filled="t" fillcolor="#000000" stroked="f">
            <v:path arrowok="t"/>
            <v:fill/>
          </v:shape>
          <w10:wrap type="none"/>
        </v:group>
      </w:pict>
    </w:r>
    <w:r>
      <w:pict>
        <v:shape type="#_x0000_t202" style="position:absolute;margin-left:138.2pt;margin-top:49.5231pt;width:102.759pt;height:28.2441pt;mso-position-horizontal-relative:page;mso-position-vertical-relative:page;z-index:-155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/>
                </w:pPr>
                <w:r>
                  <w:rPr>
                    <w:rFonts w:cs="Arial" w:hAnsi="Arial" w:eastAsia="Arial" w:ascii="Arial"/>
                    <w:b/>
                    <w:w w:val="99"/>
                    <w:sz w:val="24"/>
                    <w:szCs w:val="24"/>
                  </w:rPr>
                  <w:t>MACKENZIE</w:t>
                </w:r>
                <w:r>
                  <w:rPr>
                    <w:rFonts w:cs="Arial" w:hAnsi="Arial" w:eastAsia="Arial" w:ascii="Arial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ind w:left="20" w:right="-36"/>
                </w:pPr>
                <w:r>
                  <w:rPr>
                    <w:rFonts w:cs="Arial" w:hAnsi="Arial" w:eastAsia="Arial" w:ascii="Arial"/>
                    <w:w w:val="99"/>
                    <w:sz w:val="24"/>
                    <w:szCs w:val="24"/>
                  </w:rPr>
                  <w:t>ESPORTE</w:t>
                </w:r>
                <w:r>
                  <w:rPr>
                    <w:rFonts w:cs="Arial" w:hAnsi="Arial" w:eastAsia="Arial" w:ascii="Arial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Arial" w:hAnsi="Arial" w:eastAsia="Arial" w:ascii="Arial"/>
                    <w:w w:val="99"/>
                    <w:sz w:val="24"/>
                    <w:szCs w:val="24"/>
                  </w:rPr>
                  <w:t>CLUBE</w:t>
                </w:r>
                <w:r>
                  <w:rPr>
                    <w:rFonts w:cs="Arial" w:hAnsi="Arial" w:eastAsia="Arial" w:ascii="Arial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hyperlink" Target="http://www.cbc-" TargetMode="External"/><Relationship Id="rId6" Type="http://schemas.openxmlformats.org/officeDocument/2006/relationships/hyperlink" Target="mailto:compras@mackenziebh.com.br" TargetMode="External"/><Relationship Id="rId7" Type="http://schemas.openxmlformats.org/officeDocument/2006/relationships/hyperlink" Target="http://www.mackenziebh.com.br" TargetMode="External"/><Relationship Id="rId8" Type="http://schemas.openxmlformats.org/officeDocument/2006/relationships/hyperlink" Target="mailto:compras@mackenziebh.com.brou" TargetMode="External"/><Relationship Id="rId9" Type="http://schemas.openxmlformats.org/officeDocument/2006/relationships/hyperlink" Target="http://www.mackenziebh.com.br" TargetMode="External"/><Relationship Id="rId10" Type="http://schemas.openxmlformats.org/officeDocument/2006/relationships/hyperlink" Target="mailto:compras@mackenziebh.com.brou" TargetMode="External"/></Relationships>

</file>

<file path=word/_rels/header1.xml.rels><?xml version="1.0" encoding="UTF-8" standalone="yes"?>
<Relationships xmlns="http://schemas.openxmlformats.org/package/2006/relationships"><Relationship Id="rId1" Type="http://schemas.openxmlformats.org/officeDocument/2006/relationships/image" Target="media\image1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